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97153" w14:textId="7C46A065" w:rsidR="009047D3" w:rsidRPr="00A85F28" w:rsidRDefault="009047D3" w:rsidP="00E14FDA">
      <w:pPr>
        <w:pStyle w:val="1"/>
        <w:numPr>
          <w:ilvl w:val="0"/>
          <w:numId w:val="15"/>
        </w:numPr>
        <w:ind w:left="450" w:right="26" w:hanging="450"/>
      </w:pPr>
      <w:bookmarkStart w:id="1" w:name="_Hlk47705934"/>
      <w:bookmarkEnd w:id="1"/>
      <w:r w:rsidRPr="00A85F28">
        <w:rPr>
          <w:rFonts w:hint="eastAsia"/>
        </w:rPr>
        <w:t>渔民信息</w:t>
      </w:r>
    </w:p>
    <w:p w14:paraId="43AED467" w14:textId="04486C99" w:rsidR="009A3EA9" w:rsidRDefault="00B34E83" w:rsidP="009A3EA9">
      <w:pPr>
        <w:pStyle w:val="a7"/>
        <w:numPr>
          <w:ilvl w:val="0"/>
          <w:numId w:val="20"/>
        </w:numPr>
        <w:spacing w:beforeLines="50" w:before="156" w:afterLines="50" w:after="156"/>
        <w:ind w:right="26" w:firstLineChars="0"/>
        <w:rPr>
          <w:szCs w:val="21"/>
        </w:rPr>
      </w:pPr>
      <w:r w:rsidRPr="00A85F28">
        <w:rPr>
          <w:rFonts w:hint="eastAsia"/>
          <w:szCs w:val="21"/>
        </w:rPr>
        <w:t>受访者</w:t>
      </w:r>
      <w:r w:rsidR="00813130">
        <w:rPr>
          <w:rFonts w:hint="eastAsia"/>
          <w:szCs w:val="21"/>
        </w:rPr>
        <w:t>信息：</w:t>
      </w:r>
      <w:r w:rsidRPr="00A85F28">
        <w:rPr>
          <w:rFonts w:hint="eastAsia"/>
          <w:szCs w:val="21"/>
        </w:rPr>
        <w:t>姓名</w:t>
      </w:r>
      <w:r w:rsidR="00E14FDA" w:rsidRPr="00A85F28">
        <w:rPr>
          <w:szCs w:val="21"/>
        </w:rPr>
        <w:t>________</w:t>
      </w:r>
      <w:r w:rsidRPr="00A85F28">
        <w:rPr>
          <w:szCs w:val="21"/>
        </w:rPr>
        <w:t xml:space="preserve"> </w:t>
      </w:r>
      <w:r w:rsidR="009A3EA9" w:rsidRPr="00A85F28">
        <w:rPr>
          <w:rFonts w:hint="eastAsia"/>
          <w:szCs w:val="21"/>
        </w:rPr>
        <w:t>性别</w:t>
      </w:r>
      <w:r w:rsidR="00246676">
        <w:rPr>
          <w:rFonts w:hint="eastAsia"/>
          <w:szCs w:val="21"/>
        </w:rPr>
        <w:t>：</w:t>
      </w:r>
      <w:sdt>
        <w:sdtPr>
          <w:rPr>
            <w:rFonts w:hint="eastAsia"/>
            <w:szCs w:val="21"/>
          </w:rPr>
          <w:id w:val="-787580015"/>
          <w:placeholder>
            <w:docPart w:val="DefaultPlaceholder_-1854013438"/>
          </w:placeholder>
          <w:dropDownList>
            <w:listItem w:value="选择一项。"/>
            <w:listItem w:displayText="男" w:value="男"/>
            <w:listItem w:displayText="女" w:value="女"/>
          </w:dropDownList>
        </w:sdtPr>
        <w:sdtEndPr/>
        <w:sdtContent>
          <w:r w:rsidR="00246676">
            <w:rPr>
              <w:rFonts w:hint="eastAsia"/>
              <w:szCs w:val="21"/>
            </w:rPr>
            <w:t>男</w:t>
          </w:r>
        </w:sdtContent>
      </w:sdt>
      <w:r w:rsidR="009A3EA9" w:rsidRPr="00A85F28">
        <w:rPr>
          <w:szCs w:val="21"/>
        </w:rPr>
        <w:t xml:space="preserve"> </w:t>
      </w:r>
      <w:r w:rsidR="00246676">
        <w:rPr>
          <w:rFonts w:hint="eastAsia"/>
          <w:szCs w:val="21"/>
        </w:rPr>
        <w:t>；</w:t>
      </w:r>
      <w:r w:rsidR="009A3EA9" w:rsidRPr="00A85F28">
        <w:rPr>
          <w:rFonts w:hint="eastAsia"/>
          <w:szCs w:val="21"/>
        </w:rPr>
        <w:t>年龄</w:t>
      </w:r>
      <w:r w:rsidR="00246676">
        <w:rPr>
          <w:rFonts w:hint="eastAsia"/>
          <w:szCs w:val="21"/>
        </w:rPr>
        <w:t>：</w:t>
      </w:r>
      <w:r w:rsidR="009A3EA9" w:rsidRPr="00A85F28">
        <w:rPr>
          <w:rFonts w:hint="eastAsia"/>
          <w:szCs w:val="21"/>
        </w:rPr>
        <w:t>___</w:t>
      </w:r>
      <w:r w:rsidR="00246676">
        <w:rPr>
          <w:rFonts w:hint="eastAsia"/>
          <w:szCs w:val="21"/>
        </w:rPr>
        <w:t>/</w:t>
      </w:r>
      <w:sdt>
        <w:sdtPr>
          <w:rPr>
            <w:rFonts w:hint="eastAsia"/>
            <w:szCs w:val="21"/>
          </w:rPr>
          <w:id w:val="1362171542"/>
          <w:placeholder>
            <w:docPart w:val="DefaultPlaceholder_-1854013437"/>
          </w:placeholder>
          <w:showingPlcHdr/>
          <w:date>
            <w:dateFormat w:val="dd-MMM-yy"/>
            <w:lid w:val="en-US"/>
            <w:storeMappedDataAs w:val="dateTime"/>
            <w:calendar w:val="gregorian"/>
          </w:date>
        </w:sdtPr>
        <w:sdtEndPr/>
        <w:sdtContent>
          <w:r w:rsidR="00246676" w:rsidRPr="00ED2958">
            <w:rPr>
              <w:rStyle w:val="af2"/>
              <w:rFonts w:hint="eastAsia"/>
            </w:rPr>
            <w:t>单击或点击此处输入日期。</w:t>
          </w:r>
        </w:sdtContent>
      </w:sdt>
      <w:r w:rsidR="009A3EA9" w:rsidRPr="00A85F28">
        <w:rPr>
          <w:szCs w:val="21"/>
        </w:rPr>
        <w:t xml:space="preserve"> </w:t>
      </w:r>
      <w:r w:rsidR="009A3EA9" w:rsidRPr="00A85F28">
        <w:rPr>
          <w:rFonts w:hint="eastAsia"/>
          <w:szCs w:val="21"/>
        </w:rPr>
        <w:t>联系方式</w:t>
      </w:r>
      <w:r w:rsidR="009A3EA9" w:rsidRPr="00A85F28">
        <w:rPr>
          <w:rFonts w:hint="eastAsia"/>
          <w:szCs w:val="21"/>
        </w:rPr>
        <w:t>_____</w:t>
      </w:r>
      <w:r w:rsidR="009A3EA9" w:rsidRPr="00A85F28">
        <w:rPr>
          <w:szCs w:val="21"/>
        </w:rPr>
        <w:t>_____</w:t>
      </w:r>
      <w:r w:rsidR="009A3EA9" w:rsidRPr="00A85F28">
        <w:rPr>
          <w:rFonts w:hint="eastAsia"/>
          <w:szCs w:val="21"/>
        </w:rPr>
        <w:t>__</w:t>
      </w:r>
      <w:r w:rsidR="00813130" w:rsidRPr="00813130">
        <w:rPr>
          <w:rFonts w:hint="eastAsia"/>
          <w:szCs w:val="21"/>
        </w:rPr>
        <w:t xml:space="preserve"> </w:t>
      </w:r>
    </w:p>
    <w:p w14:paraId="5EA5BC37" w14:textId="5F362AE5" w:rsidR="009047D3" w:rsidRDefault="009A3EA9" w:rsidP="009A3EA9">
      <w:pPr>
        <w:pStyle w:val="a7"/>
        <w:numPr>
          <w:ilvl w:val="0"/>
          <w:numId w:val="20"/>
        </w:numPr>
        <w:spacing w:beforeLines="50" w:before="156" w:afterLines="50" w:after="156"/>
        <w:ind w:right="26" w:firstLineChars="0"/>
        <w:rPr>
          <w:szCs w:val="21"/>
        </w:rPr>
      </w:pPr>
      <w:r w:rsidRPr="00A85F28">
        <w:rPr>
          <w:rFonts w:hint="eastAsia"/>
          <w:szCs w:val="21"/>
        </w:rPr>
        <w:t>受访者</w:t>
      </w:r>
      <w:r w:rsidRPr="00A85F28">
        <w:rPr>
          <w:szCs w:val="21"/>
        </w:rPr>
        <w:t>身份：</w:t>
      </w:r>
      <w:sdt>
        <w:sdtPr>
          <w:rPr>
            <w:rFonts w:hint="eastAsia"/>
            <w:szCs w:val="21"/>
          </w:rPr>
          <w:id w:val="48088918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5F28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船长</w:t>
      </w:r>
      <w:r w:rsidRPr="00A85F28">
        <w:rPr>
          <w:rFonts w:hint="eastAsia"/>
          <w:szCs w:val="21"/>
        </w:rPr>
        <w:t xml:space="preserve"> </w:t>
      </w:r>
      <w:r w:rsidR="00A85F28"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108090797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5F28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船东</w:t>
      </w:r>
      <w:r w:rsidRPr="00A85F28">
        <w:rPr>
          <w:szCs w:val="21"/>
        </w:rPr>
        <w:t xml:space="preserve"> </w:t>
      </w:r>
      <w:r w:rsidR="00A85F28"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101588970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5F28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船员</w:t>
      </w:r>
      <w:r w:rsidR="008D0C2F">
        <w:rPr>
          <w:rFonts w:hint="eastAsia"/>
          <w:szCs w:val="21"/>
        </w:rPr>
        <w:t xml:space="preserve">  </w:t>
      </w:r>
      <w:sdt>
        <w:sdtPr>
          <w:rPr>
            <w:rFonts w:hint="eastAsia"/>
            <w:szCs w:val="21"/>
          </w:rPr>
          <w:id w:val="-44315967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317E0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317E0">
        <w:rPr>
          <w:rFonts w:hint="eastAsia"/>
          <w:szCs w:val="21"/>
        </w:rPr>
        <w:t>收购商</w:t>
      </w:r>
      <w:r w:rsidR="005317E0">
        <w:rPr>
          <w:rFonts w:hint="eastAsia"/>
          <w:szCs w:val="21"/>
        </w:rPr>
        <w:t xml:space="preserve">  </w:t>
      </w:r>
      <w:sdt>
        <w:sdtPr>
          <w:rPr>
            <w:rFonts w:hint="eastAsia"/>
            <w:szCs w:val="21"/>
          </w:rPr>
          <w:id w:val="172023749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317E0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317E0">
        <w:rPr>
          <w:rFonts w:hint="eastAsia"/>
          <w:szCs w:val="21"/>
        </w:rPr>
        <w:t>零售商</w:t>
      </w:r>
      <w:r w:rsidR="005317E0">
        <w:rPr>
          <w:rFonts w:hint="eastAsia"/>
          <w:szCs w:val="21"/>
        </w:rPr>
        <w:t xml:space="preserve">  </w:t>
      </w:r>
      <w:sdt>
        <w:sdtPr>
          <w:rPr>
            <w:rFonts w:hint="eastAsia"/>
            <w:szCs w:val="21"/>
          </w:rPr>
          <w:id w:val="74854518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317E0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317E0">
        <w:rPr>
          <w:rFonts w:hint="eastAsia"/>
          <w:szCs w:val="21"/>
        </w:rPr>
        <w:t>渔业行政人员</w:t>
      </w:r>
      <w:r w:rsidR="005317E0">
        <w:rPr>
          <w:rFonts w:hint="eastAsia"/>
          <w:szCs w:val="21"/>
        </w:rPr>
        <w:t xml:space="preserve">  </w:t>
      </w:r>
      <w:sdt>
        <w:sdtPr>
          <w:rPr>
            <w:rFonts w:hint="eastAsia"/>
            <w:szCs w:val="21"/>
          </w:rPr>
          <w:id w:val="-162584343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317E0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8D0C2F">
        <w:rPr>
          <w:rFonts w:hint="eastAsia"/>
          <w:szCs w:val="21"/>
        </w:rPr>
        <w:t>其他</w:t>
      </w:r>
      <w:r w:rsidR="008D0C2F">
        <w:rPr>
          <w:rFonts w:hint="eastAsia"/>
          <w:szCs w:val="21"/>
        </w:rPr>
        <w:t>_</w:t>
      </w:r>
      <w:r w:rsidR="008D0C2F">
        <w:rPr>
          <w:szCs w:val="21"/>
        </w:rPr>
        <w:t>________</w:t>
      </w:r>
      <w:r w:rsidR="00E14FDA" w:rsidRPr="00A85F28">
        <w:rPr>
          <w:szCs w:val="21"/>
        </w:rPr>
        <w:t xml:space="preserve"> </w:t>
      </w:r>
    </w:p>
    <w:p w14:paraId="5BEB59F5" w14:textId="1F2F9436" w:rsidR="00E81638" w:rsidRPr="00A85F28" w:rsidRDefault="004A524E" w:rsidP="00E14FDA">
      <w:pPr>
        <w:pStyle w:val="1"/>
        <w:numPr>
          <w:ilvl w:val="0"/>
          <w:numId w:val="15"/>
        </w:numPr>
        <w:ind w:left="450" w:right="26" w:hanging="450"/>
      </w:pPr>
      <w:r w:rsidRPr="00A85F28">
        <w:rPr>
          <w:rFonts w:hint="eastAsia"/>
        </w:rPr>
        <w:t>渔船</w:t>
      </w:r>
      <w:r w:rsidR="00C957EF" w:rsidRPr="00A85F28">
        <w:rPr>
          <w:rFonts w:hint="eastAsia"/>
        </w:rPr>
        <w:t>信息</w:t>
      </w:r>
    </w:p>
    <w:p w14:paraId="292E2317" w14:textId="2C5C445E" w:rsidR="00A81894" w:rsidRPr="00DF7CEE" w:rsidRDefault="00A81894" w:rsidP="00DF7CEE">
      <w:pPr>
        <w:pStyle w:val="a7"/>
        <w:numPr>
          <w:ilvl w:val="0"/>
          <w:numId w:val="16"/>
        </w:numPr>
        <w:spacing w:beforeLines="50" w:before="156" w:afterLines="50" w:after="156"/>
        <w:ind w:right="26" w:firstLineChars="0"/>
        <w:rPr>
          <w:szCs w:val="21"/>
        </w:rPr>
      </w:pPr>
      <w:proofErr w:type="gramStart"/>
      <w:r w:rsidRPr="00463856">
        <w:rPr>
          <w:rFonts w:hint="eastAsia"/>
          <w:b/>
          <w:bCs/>
          <w:szCs w:val="21"/>
        </w:rPr>
        <w:t>渔</w:t>
      </w:r>
      <w:r w:rsidRPr="00463856">
        <w:rPr>
          <w:rFonts w:hint="eastAsia"/>
          <w:szCs w:val="21"/>
        </w:rPr>
        <w:t>船员</w:t>
      </w:r>
      <w:proofErr w:type="gramEnd"/>
      <w:r w:rsidRPr="00463856">
        <w:rPr>
          <w:rFonts w:hint="eastAsia"/>
          <w:szCs w:val="21"/>
        </w:rPr>
        <w:t>数</w:t>
      </w:r>
      <w:r>
        <w:rPr>
          <w:rFonts w:hint="eastAsia"/>
          <w:szCs w:val="21"/>
        </w:rPr>
        <w:t>：</w:t>
      </w:r>
      <w:sdt>
        <w:sdtPr>
          <w:rPr>
            <w:rFonts w:hint="eastAsia"/>
            <w:szCs w:val="21"/>
          </w:rPr>
          <w:id w:val="304906211"/>
          <w:placeholder>
            <w:docPart w:val="0C43C1694D814740BD1C409E280C76CD"/>
          </w:placeholder>
          <w:dropDownList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</w:dropDownList>
        </w:sdtPr>
        <w:sdtEndPr/>
        <w:sdtContent>
          <w:r>
            <w:rPr>
              <w:rFonts w:hint="eastAsia"/>
              <w:szCs w:val="21"/>
            </w:rPr>
            <w:t>1</w:t>
          </w:r>
        </w:sdtContent>
      </w:sdt>
      <w:r w:rsidR="00DF7CEE">
        <w:rPr>
          <w:szCs w:val="21"/>
        </w:rPr>
        <w:t xml:space="preserve"> </w:t>
      </w:r>
    </w:p>
    <w:p w14:paraId="6A04E825" w14:textId="5A0451A8" w:rsidR="00A81894" w:rsidRDefault="00A81894" w:rsidP="00A81894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463856">
        <w:rPr>
          <w:rFonts w:hint="eastAsia"/>
          <w:b/>
          <w:bCs/>
          <w:szCs w:val="21"/>
        </w:rPr>
        <w:t>船只类型</w:t>
      </w:r>
      <w:r w:rsidRPr="00463856">
        <w:rPr>
          <w:rFonts w:hint="eastAsia"/>
          <w:szCs w:val="21"/>
        </w:rPr>
        <w:t>：</w:t>
      </w:r>
      <w:sdt>
        <w:sdtPr>
          <w:rPr>
            <w:rFonts w:ascii="MS Gothic" w:eastAsia="MS Gothic" w:hAnsi="MS Gothic" w:hint="eastAsia"/>
            <w:szCs w:val="21"/>
          </w:rPr>
          <w:id w:val="202752046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4638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463856">
        <w:rPr>
          <w:rFonts w:hint="eastAsia"/>
          <w:szCs w:val="21"/>
        </w:rPr>
        <w:t>木壳船；</w:t>
      </w:r>
      <w:sdt>
        <w:sdtPr>
          <w:rPr>
            <w:rFonts w:ascii="MS Gothic" w:eastAsia="MS Gothic" w:hAnsi="MS Gothic" w:hint="eastAsia"/>
            <w:szCs w:val="21"/>
          </w:rPr>
          <w:id w:val="53053541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4638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463856">
        <w:rPr>
          <w:rFonts w:hint="eastAsia"/>
          <w:szCs w:val="21"/>
        </w:rPr>
        <w:t>铁船；</w:t>
      </w:r>
      <w:sdt>
        <w:sdtPr>
          <w:rPr>
            <w:rFonts w:ascii="MS Gothic" w:eastAsia="MS Gothic" w:hAnsi="MS Gothic" w:hint="eastAsia"/>
            <w:szCs w:val="21"/>
          </w:rPr>
          <w:id w:val="69914104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4638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463856">
        <w:rPr>
          <w:rFonts w:hint="eastAsia"/>
          <w:szCs w:val="21"/>
        </w:rPr>
        <w:t>玻璃钢；</w:t>
      </w:r>
      <w:sdt>
        <w:sdtPr>
          <w:rPr>
            <w:rFonts w:ascii="MS Gothic" w:eastAsia="MS Gothic" w:hAnsi="MS Gothic" w:hint="eastAsia"/>
            <w:szCs w:val="21"/>
          </w:rPr>
          <w:id w:val="209790057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95772" w:rsidRPr="004638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095772" w:rsidRPr="00463856">
        <w:rPr>
          <w:rFonts w:hint="eastAsia"/>
          <w:szCs w:val="21"/>
        </w:rPr>
        <w:t>舢板</w:t>
      </w:r>
      <w:r w:rsidR="00095772" w:rsidRPr="00463856">
        <w:rPr>
          <w:rFonts w:hint="eastAsia"/>
          <w:szCs w:val="21"/>
        </w:rPr>
        <w:t>/</w:t>
      </w:r>
      <w:r w:rsidR="00095772" w:rsidRPr="00463856">
        <w:rPr>
          <w:rFonts w:hint="eastAsia"/>
          <w:szCs w:val="21"/>
        </w:rPr>
        <w:t>竹排</w:t>
      </w:r>
      <w:r>
        <w:rPr>
          <w:rFonts w:hint="eastAsia"/>
          <w:szCs w:val="21"/>
        </w:rPr>
        <w:t>；</w:t>
      </w:r>
      <w:sdt>
        <w:sdtPr>
          <w:rPr>
            <w:rFonts w:ascii="MS Gothic" w:eastAsia="MS Gothic" w:hAnsi="MS Gothic" w:hint="eastAsia"/>
            <w:szCs w:val="21"/>
          </w:rPr>
          <w:id w:val="-97722801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4638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463856">
        <w:rPr>
          <w:rFonts w:hint="eastAsia"/>
          <w:szCs w:val="21"/>
        </w:rPr>
        <w:t>其他</w:t>
      </w:r>
      <w:r w:rsidRPr="00463856">
        <w:rPr>
          <w:rFonts w:hint="eastAsia"/>
          <w:szCs w:val="21"/>
        </w:rPr>
        <w:t>_</w:t>
      </w:r>
      <w:r w:rsidRPr="00463856">
        <w:rPr>
          <w:szCs w:val="21"/>
        </w:rPr>
        <w:t>____</w:t>
      </w:r>
    </w:p>
    <w:p w14:paraId="265E4261" w14:textId="47E1613D" w:rsidR="00A81894" w:rsidRPr="00BC0BA1" w:rsidRDefault="00A81894" w:rsidP="00BC0BA1">
      <w:pPr>
        <w:pStyle w:val="a7"/>
        <w:spacing w:beforeLines="50" w:before="156" w:afterLines="50" w:after="156"/>
        <w:ind w:left="720" w:right="26" w:firstLineChars="0" w:firstLine="0"/>
        <w:rPr>
          <w:i/>
          <w:iCs/>
          <w:szCs w:val="21"/>
        </w:rPr>
      </w:pPr>
      <w:r w:rsidRPr="00463856">
        <w:rPr>
          <w:rFonts w:hint="eastAsia"/>
          <w:b/>
          <w:bCs/>
          <w:szCs w:val="21"/>
        </w:rPr>
        <w:t>船只参数</w:t>
      </w:r>
      <w:r>
        <w:rPr>
          <w:rFonts w:hint="eastAsia"/>
          <w:szCs w:val="21"/>
        </w:rPr>
        <w:t>：</w:t>
      </w:r>
      <w:r w:rsidRPr="00A85F28">
        <w:rPr>
          <w:szCs w:val="21"/>
        </w:rPr>
        <w:t>功率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___</w:t>
      </w:r>
      <w:r w:rsidRPr="00A85F28">
        <w:rPr>
          <w:szCs w:val="21"/>
        </w:rPr>
        <w:t>（</w:t>
      </w:r>
      <w:sdt>
        <w:sdtPr>
          <w:rPr>
            <w:rFonts w:hint="eastAsia"/>
            <w:szCs w:val="21"/>
          </w:rPr>
          <w:id w:val="2054806631"/>
          <w:placeholder>
            <w:docPart w:val="CD17FD40528E4738A26F835B76CA24C5"/>
          </w:placeholder>
          <w:dropDownList>
            <w:listItem w:displayText="匹" w:value="匹"/>
            <w:listItem w:displayText="马力" w:value="马力"/>
            <w:listItem w:displayText="千瓦" w:value="千瓦"/>
          </w:dropDownList>
        </w:sdtPr>
        <w:sdtEndPr/>
        <w:sdtContent>
          <w:r>
            <w:rPr>
              <w:rFonts w:hint="eastAsia"/>
              <w:szCs w:val="21"/>
            </w:rPr>
            <w:t>匹</w:t>
          </w:r>
        </w:sdtContent>
      </w:sdt>
      <w:r w:rsidRPr="00A85F28">
        <w:rPr>
          <w:szCs w:val="21"/>
        </w:rPr>
        <w:t>）</w:t>
      </w:r>
      <w:r>
        <w:rPr>
          <w:rFonts w:hint="eastAsia"/>
          <w:szCs w:val="21"/>
        </w:rPr>
        <w:t>;</w:t>
      </w:r>
      <w:r w:rsidRPr="00A85F28">
        <w:rPr>
          <w:rFonts w:hint="eastAsia"/>
          <w:szCs w:val="21"/>
        </w:rPr>
        <w:t>长度</w:t>
      </w:r>
      <w:r w:rsidRPr="00A85F28">
        <w:rPr>
          <w:rFonts w:hint="eastAsia"/>
          <w:szCs w:val="21"/>
          <w:u w:val="single"/>
        </w:rPr>
        <w:t xml:space="preserve"> </w:t>
      </w:r>
      <w:r w:rsidRPr="00A85F28">
        <w:rPr>
          <w:szCs w:val="21"/>
          <w:u w:val="single"/>
        </w:rPr>
        <w:t xml:space="preserve">   </w:t>
      </w:r>
      <w:r w:rsidRPr="00A85F28">
        <w:rPr>
          <w:rFonts w:hint="eastAsia"/>
          <w:szCs w:val="21"/>
        </w:rPr>
        <w:t>（米）；</w:t>
      </w:r>
      <w:sdt>
        <w:sdtPr>
          <w:rPr>
            <w:rFonts w:hint="eastAsia"/>
            <w:szCs w:val="21"/>
          </w:rPr>
          <w:id w:val="-124888163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AIS</w:t>
      </w:r>
      <w:r w:rsidR="008B63F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208826052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8B63F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8B63F8">
        <w:rPr>
          <w:szCs w:val="21"/>
        </w:rPr>
        <w:t xml:space="preserve">VMS </w:t>
      </w:r>
      <w:sdt>
        <w:sdtPr>
          <w:rPr>
            <w:rFonts w:hint="eastAsia"/>
            <w:szCs w:val="21"/>
          </w:rPr>
          <w:id w:val="100555360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8B63F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8B63F8">
        <w:rPr>
          <w:rFonts w:hint="eastAsia"/>
          <w:szCs w:val="21"/>
        </w:rPr>
        <w:t>北斗</w:t>
      </w:r>
      <w:r>
        <w:rPr>
          <w:rFonts w:hint="eastAsia"/>
          <w:szCs w:val="21"/>
        </w:rPr>
        <w:t>；</w:t>
      </w:r>
      <w:r w:rsidRPr="00DD2E6C">
        <w:rPr>
          <w:i/>
          <w:iCs/>
          <w:szCs w:val="21"/>
        </w:rPr>
        <w:t>吨位</w:t>
      </w:r>
      <w:r w:rsidRPr="00DD2E6C">
        <w:rPr>
          <w:i/>
          <w:iCs/>
          <w:szCs w:val="21"/>
        </w:rPr>
        <w:t>____;</w:t>
      </w:r>
    </w:p>
    <w:p w14:paraId="09255450" w14:textId="55E8245B" w:rsidR="00A81894" w:rsidRDefault="00A15FE2" w:rsidP="00A81894">
      <w:pPr>
        <w:pStyle w:val="a7"/>
        <w:spacing w:beforeLines="50" w:before="156" w:afterLines="50" w:after="156"/>
        <w:ind w:left="300" w:right="26" w:firstLineChars="0"/>
        <w:rPr>
          <w:szCs w:val="21"/>
        </w:rPr>
      </w:pPr>
      <w:sdt>
        <w:sdtPr>
          <w:rPr>
            <w:rFonts w:hint="eastAsia"/>
            <w:szCs w:val="21"/>
          </w:rPr>
          <w:id w:val="-55860405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A81894">
            <w:rPr>
              <w:rFonts w:hint="eastAsia"/>
              <w:szCs w:val="21"/>
            </w:rPr>
            <w:sym w:font="Wingdings 2" w:char="F052"/>
          </w:r>
        </w:sdtContent>
      </w:sdt>
      <w:r w:rsidR="00A81894" w:rsidRPr="00A85F28">
        <w:rPr>
          <w:rFonts w:hint="eastAsia"/>
          <w:szCs w:val="21"/>
        </w:rPr>
        <w:t>船牌号</w:t>
      </w:r>
      <w:r w:rsidR="00A81894" w:rsidRPr="00A85F28">
        <w:rPr>
          <w:rFonts w:hint="eastAsia"/>
          <w:szCs w:val="21"/>
        </w:rPr>
        <w:t>_______</w:t>
      </w:r>
      <w:r w:rsidR="00A81894" w:rsidRPr="00A85F28">
        <w:rPr>
          <w:szCs w:val="21"/>
        </w:rPr>
        <w:t>/</w:t>
      </w:r>
      <w:r w:rsidR="00A81894" w:rsidRPr="00813130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44338649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189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81894" w:rsidRPr="00813130">
        <w:rPr>
          <w:rFonts w:hint="eastAsia"/>
          <w:szCs w:val="21"/>
        </w:rPr>
        <w:t>小型渔业</w:t>
      </w:r>
      <w:r w:rsidR="00A81894">
        <w:rPr>
          <w:rFonts w:hint="eastAsia"/>
          <w:szCs w:val="21"/>
        </w:rPr>
        <w:t>/</w:t>
      </w:r>
      <w:r w:rsidR="00A81894">
        <w:rPr>
          <w:rFonts w:hint="eastAsia"/>
          <w:szCs w:val="21"/>
        </w:rPr>
        <w:t>生计渔业</w:t>
      </w:r>
      <w:r w:rsidR="00A81894">
        <w:rPr>
          <w:rFonts w:hint="eastAsia"/>
          <w:szCs w:val="21"/>
        </w:rPr>
        <w:t>/</w:t>
      </w:r>
      <w:r w:rsidR="00A81894">
        <w:rPr>
          <w:rFonts w:hint="eastAsia"/>
          <w:szCs w:val="21"/>
        </w:rPr>
        <w:t>流动渔船</w:t>
      </w:r>
    </w:p>
    <w:p w14:paraId="09A30634" w14:textId="17B3A656" w:rsidR="00132771" w:rsidRDefault="00132771" w:rsidP="00DF7CEE">
      <w:pPr>
        <w:pStyle w:val="a7"/>
        <w:spacing w:beforeLines="50" w:before="156" w:afterLines="50" w:after="156"/>
        <w:ind w:left="420" w:right="26" w:firstLineChars="0" w:firstLine="300"/>
        <w:rPr>
          <w:szCs w:val="21"/>
        </w:rPr>
      </w:pPr>
    </w:p>
    <w:p w14:paraId="0C5D7A0A" w14:textId="5FA69ECA" w:rsidR="009047D3" w:rsidRDefault="009047D3" w:rsidP="00EB6568">
      <w:pPr>
        <w:pStyle w:val="a7"/>
        <w:numPr>
          <w:ilvl w:val="0"/>
          <w:numId w:val="16"/>
        </w:numPr>
        <w:spacing w:beforeLines="50" w:before="156" w:afterLines="50" w:after="156"/>
        <w:ind w:right="26" w:firstLineChars="0"/>
        <w:jc w:val="left"/>
        <w:rPr>
          <w:szCs w:val="21"/>
        </w:rPr>
      </w:pPr>
      <w:r w:rsidRPr="00A85F28">
        <w:rPr>
          <w:szCs w:val="21"/>
        </w:rPr>
        <w:t>作业水域：</w:t>
      </w:r>
      <w:sdt>
        <w:sdtPr>
          <w:rPr>
            <w:rFonts w:hint="eastAsia"/>
            <w:szCs w:val="21"/>
          </w:rPr>
          <w:id w:val="28446964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5F28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沿岸</w:t>
      </w:r>
      <w:r w:rsidR="00E14FDA" w:rsidRPr="00A85F28">
        <w:rPr>
          <w:szCs w:val="21"/>
        </w:rPr>
        <w:t xml:space="preserve"> </w:t>
      </w:r>
      <w:r w:rsidR="00A85F28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45254758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317E0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317E0">
        <w:rPr>
          <w:rFonts w:hint="eastAsia"/>
          <w:szCs w:val="21"/>
        </w:rPr>
        <w:t>近岸（</w:t>
      </w:r>
      <w:proofErr w:type="gramStart"/>
      <w:r w:rsidR="005317E0">
        <w:rPr>
          <w:rFonts w:hint="eastAsia"/>
          <w:szCs w:val="21"/>
        </w:rPr>
        <w:t>澎</w:t>
      </w:r>
      <w:proofErr w:type="gramEnd"/>
      <w:r w:rsidR="005317E0">
        <w:rPr>
          <w:rFonts w:hint="eastAsia"/>
          <w:szCs w:val="21"/>
        </w:rPr>
        <w:t>内）</w:t>
      </w:r>
      <w:r w:rsidR="005317E0">
        <w:rPr>
          <w:rFonts w:hint="eastAsia"/>
          <w:szCs w:val="21"/>
        </w:rPr>
        <w:t xml:space="preserve"> </w:t>
      </w:r>
      <w:r w:rsidR="005317E0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78662021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27100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B58A0" w:rsidRPr="00A85F28">
        <w:rPr>
          <w:rFonts w:hint="eastAsia"/>
          <w:szCs w:val="21"/>
        </w:rPr>
        <w:t>离岸</w:t>
      </w:r>
      <w:r w:rsidR="00764CD1">
        <w:rPr>
          <w:rFonts w:hint="eastAsia"/>
          <w:szCs w:val="21"/>
        </w:rPr>
        <w:t>(</w:t>
      </w:r>
      <w:proofErr w:type="gramStart"/>
      <w:r w:rsidR="00764CD1">
        <w:rPr>
          <w:rFonts w:hint="eastAsia"/>
          <w:szCs w:val="21"/>
        </w:rPr>
        <w:t>澎</w:t>
      </w:r>
      <w:proofErr w:type="gramEnd"/>
      <w:r w:rsidR="00764CD1">
        <w:rPr>
          <w:rFonts w:hint="eastAsia"/>
          <w:szCs w:val="21"/>
        </w:rPr>
        <w:t>外</w:t>
      </w:r>
      <w:r w:rsidR="00764CD1">
        <w:rPr>
          <w:rFonts w:hint="eastAsia"/>
          <w:szCs w:val="21"/>
        </w:rPr>
        <w:t>/</w:t>
      </w:r>
      <w:r w:rsidR="00764CD1">
        <w:rPr>
          <w:rFonts w:hint="eastAsia"/>
          <w:szCs w:val="21"/>
        </w:rPr>
        <w:t>台湾浅滩</w:t>
      </w:r>
      <w:r w:rsidR="00764CD1">
        <w:rPr>
          <w:szCs w:val="21"/>
        </w:rPr>
        <w:t>)</w:t>
      </w:r>
      <w:r w:rsidR="00E14FDA" w:rsidRPr="00A85F28">
        <w:rPr>
          <w:szCs w:val="21"/>
        </w:rPr>
        <w:t xml:space="preserve"> </w:t>
      </w:r>
      <w:r w:rsidR="00A85F28"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24633753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27100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远</w:t>
      </w:r>
      <w:r w:rsidR="0079083E" w:rsidRPr="00A85F28">
        <w:rPr>
          <w:rFonts w:hint="eastAsia"/>
          <w:szCs w:val="21"/>
        </w:rPr>
        <w:t>洋</w:t>
      </w:r>
      <w:r w:rsidR="00A85F28" w:rsidRPr="00A85F28">
        <w:rPr>
          <w:rFonts w:hint="eastAsia"/>
          <w:szCs w:val="21"/>
        </w:rPr>
        <w:t>;</w:t>
      </w:r>
      <w:r w:rsidR="00A85F28" w:rsidRPr="00A85F28">
        <w:rPr>
          <w:szCs w:val="21"/>
        </w:rPr>
        <w:t xml:space="preserve"> </w:t>
      </w:r>
      <w:r w:rsidRPr="00A85F28">
        <w:rPr>
          <w:szCs w:val="21"/>
        </w:rPr>
        <w:t>具体包括</w:t>
      </w:r>
      <w:r w:rsidRPr="00A85F28">
        <w:rPr>
          <w:szCs w:val="21"/>
        </w:rPr>
        <w:t>__________________   </w:t>
      </w:r>
    </w:p>
    <w:p w14:paraId="105997B0" w14:textId="5B9E3F9E" w:rsidR="002727BB" w:rsidRDefault="002727BB" w:rsidP="002727BB">
      <w:pPr>
        <w:pStyle w:val="a7"/>
        <w:spacing w:beforeLines="50" w:before="156" w:afterLines="50" w:after="156"/>
        <w:ind w:left="720" w:right="26" w:firstLineChars="0" w:firstLine="0"/>
        <w:jc w:val="left"/>
        <w:rPr>
          <w:szCs w:val="21"/>
        </w:rPr>
      </w:pPr>
      <w:r w:rsidRPr="00A85F28">
        <w:rPr>
          <w:rFonts w:hAnsi="宋体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5F5483B2" wp14:editId="4E294A60">
            <wp:simplePos x="0" y="0"/>
            <wp:positionH relativeFrom="page">
              <wp:posOffset>527504</wp:posOffset>
            </wp:positionH>
            <wp:positionV relativeFrom="paragraph">
              <wp:posOffset>268877</wp:posOffset>
            </wp:positionV>
            <wp:extent cx="6645910" cy="4060825"/>
            <wp:effectExtent l="0" t="0" r="254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7316" r="4823" b="4357"/>
                    <a:stretch/>
                  </pic:blipFill>
                  <pic:spPr bwMode="auto">
                    <a:xfrm>
                      <a:off x="0" y="0"/>
                      <a:ext cx="6645910" cy="406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1CE785" w14:textId="580F896D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A245B8" wp14:editId="68AA591B">
            <wp:simplePos x="0" y="0"/>
            <wp:positionH relativeFrom="column">
              <wp:posOffset>148590</wp:posOffset>
            </wp:positionH>
            <wp:positionV relativeFrom="paragraph">
              <wp:posOffset>67673</wp:posOffset>
            </wp:positionV>
            <wp:extent cx="2678430" cy="1695450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t="13947" r="9766" b="1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AB613" w14:textId="5A23F884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</w:p>
    <w:p w14:paraId="3257F229" w14:textId="168F19AB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 </w:t>
      </w:r>
      <w:sdt>
        <w:sdtPr>
          <w:rPr>
            <w:rFonts w:ascii="MS Gothic" w:eastAsia="MS Gothic" w:hAnsi="MS Gothic" w:hint="eastAsia"/>
            <w:szCs w:val="21"/>
          </w:rPr>
          <w:id w:val="104865302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-21566113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182415560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67315454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143578527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-172536963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-17118577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p w14:paraId="72F1E103" w14:textId="13AB7C29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</w:p>
    <w:p w14:paraId="4452334A" w14:textId="1A6DC450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</w:p>
    <w:p w14:paraId="208679D2" w14:textId="5B5F45F9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 </w:t>
      </w:r>
      <w:sdt>
        <w:sdtPr>
          <w:rPr>
            <w:rFonts w:ascii="MS Gothic" w:eastAsia="MS Gothic" w:hAnsi="MS Gothic" w:hint="eastAsia"/>
            <w:szCs w:val="21"/>
          </w:rPr>
          <w:id w:val="188644674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-168497223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-139241392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163844616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-78973945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-3018634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-105153956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p w14:paraId="61FC4242" w14:textId="7F857769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</w:p>
    <w:p w14:paraId="2586B711" w14:textId="77777777" w:rsidR="002727BB" w:rsidRDefault="002727BB" w:rsidP="002727BB">
      <w:pPr>
        <w:pStyle w:val="a7"/>
        <w:spacing w:beforeLines="50" w:before="156" w:afterLines="50" w:after="156"/>
        <w:ind w:right="26" w:firstLineChars="0"/>
        <w:rPr>
          <w:rFonts w:ascii="MS Gothic" w:eastAsia="MS Gothic" w:hAnsi="MS Gothic"/>
          <w:szCs w:val="21"/>
        </w:rPr>
      </w:pPr>
      <w:r>
        <w:rPr>
          <w:rFonts w:ascii="MS Gothic" w:eastAsia="MS Gothic" w:hAnsi="MS Gothic" w:hint="eastAsia"/>
          <w:szCs w:val="21"/>
        </w:rPr>
        <w:t xml:space="preserve">                                         </w:t>
      </w:r>
    </w:p>
    <w:p w14:paraId="3C29DFE4" w14:textId="77777777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 </w:t>
      </w:r>
      <w:sdt>
        <w:sdtPr>
          <w:rPr>
            <w:rFonts w:ascii="MS Gothic" w:eastAsia="MS Gothic" w:hAnsi="MS Gothic" w:hint="eastAsia"/>
            <w:szCs w:val="21"/>
          </w:rPr>
          <w:id w:val="-80986267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-53897448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184804558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-126406707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-26661963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116188694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103501333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p w14:paraId="2D7F0A11" w14:textId="77777777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</w:p>
    <w:p w14:paraId="7DB1F8A7" w14:textId="77777777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</w:p>
    <w:p w14:paraId="2F9D0DA3" w14:textId="77777777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 </w:t>
      </w:r>
      <w:sdt>
        <w:sdtPr>
          <w:rPr>
            <w:rFonts w:ascii="MS Gothic" w:eastAsia="MS Gothic" w:hAnsi="MS Gothic" w:hint="eastAsia"/>
            <w:szCs w:val="21"/>
          </w:rPr>
          <w:id w:val="82185875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100001584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-82806166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38222115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-170940832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-186027093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109537463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p w14:paraId="37210081" w14:textId="45085122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</w:p>
    <w:p w14:paraId="081D29FC" w14:textId="77777777" w:rsidR="002727BB" w:rsidRDefault="002727BB" w:rsidP="002727BB">
      <w:pPr>
        <w:pStyle w:val="a7"/>
        <w:spacing w:beforeLines="50" w:before="156" w:afterLines="50" w:after="156"/>
        <w:ind w:right="26" w:firstLineChars="0"/>
        <w:rPr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     </w:t>
      </w:r>
      <w:sdt>
        <w:sdtPr>
          <w:rPr>
            <w:rFonts w:ascii="MS Gothic" w:eastAsia="MS Gothic" w:hAnsi="MS Gothic" w:hint="eastAsia"/>
            <w:szCs w:val="21"/>
          </w:rPr>
          <w:id w:val="105859383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40349478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-145979125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-178726109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</w:t>
      </w:r>
      <w:sdt>
        <w:sdtPr>
          <w:rPr>
            <w:rFonts w:ascii="MS Gothic" w:eastAsia="MS Gothic" w:hAnsi="MS Gothic" w:hint="eastAsia"/>
            <w:szCs w:val="21"/>
          </w:rPr>
          <w:id w:val="-128295914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  </w:t>
      </w:r>
      <w:sdt>
        <w:sdtPr>
          <w:rPr>
            <w:rFonts w:ascii="MS Gothic" w:eastAsia="MS Gothic" w:hAnsi="MS Gothic" w:hint="eastAsia"/>
            <w:szCs w:val="21"/>
          </w:rPr>
          <w:id w:val="83032807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ascii="MS Gothic" w:eastAsia="MS Gothic" w:hAnsi="MS Gothic" w:hint="eastAsia"/>
          <w:szCs w:val="21"/>
        </w:rPr>
        <w:t xml:space="preserve">          </w:t>
      </w:r>
      <w:sdt>
        <w:sdtPr>
          <w:rPr>
            <w:rFonts w:ascii="MS Gothic" w:eastAsia="MS Gothic" w:hAnsi="MS Gothic" w:hint="eastAsia"/>
            <w:szCs w:val="21"/>
          </w:rPr>
          <w:id w:val="-3125937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p w14:paraId="58A74B78" w14:textId="5A4089BA" w:rsidR="00EB6568" w:rsidRDefault="00EB6568" w:rsidP="002727BB">
      <w:pPr>
        <w:pStyle w:val="a7"/>
        <w:spacing w:beforeLines="50" w:before="156" w:afterLines="50" w:after="156"/>
        <w:ind w:right="26" w:firstLineChars="0"/>
        <w:jc w:val="left"/>
        <w:rPr>
          <w:szCs w:val="21"/>
        </w:rPr>
      </w:pPr>
    </w:p>
    <w:p w14:paraId="78F088BF" w14:textId="77777777" w:rsidR="002727BB" w:rsidRPr="00A85F28" w:rsidRDefault="002727BB" w:rsidP="002727BB">
      <w:pPr>
        <w:pStyle w:val="a7"/>
        <w:spacing w:beforeLines="50" w:before="156" w:afterLines="50" w:after="156"/>
        <w:ind w:right="26" w:firstLineChars="0"/>
        <w:jc w:val="left"/>
        <w:rPr>
          <w:szCs w:val="21"/>
        </w:rPr>
      </w:pPr>
    </w:p>
    <w:p w14:paraId="4607448C" w14:textId="39E76E13" w:rsidR="005317E0" w:rsidRDefault="00A85F28" w:rsidP="00A85F28">
      <w:pPr>
        <w:pStyle w:val="a7"/>
        <w:numPr>
          <w:ilvl w:val="0"/>
          <w:numId w:val="16"/>
        </w:numPr>
        <w:spacing w:beforeLines="50" w:before="156" w:afterLines="50" w:after="156"/>
        <w:ind w:right="26" w:firstLineChars="0"/>
        <w:rPr>
          <w:szCs w:val="21"/>
        </w:rPr>
      </w:pPr>
      <w:r w:rsidRPr="00A85F28">
        <w:rPr>
          <w:szCs w:val="21"/>
        </w:rPr>
        <w:t>捕捞方式：</w:t>
      </w:r>
      <w:sdt>
        <w:sdtPr>
          <w:rPr>
            <w:rFonts w:hint="eastAsia"/>
            <w:szCs w:val="21"/>
          </w:rPr>
          <w:id w:val="-142040018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2D37C0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单一</w:t>
      </w:r>
      <w:r w:rsidR="00463856">
        <w:rPr>
          <w:rFonts w:hint="eastAsia"/>
          <w:szCs w:val="21"/>
        </w:rPr>
        <w:t>作业类型</w:t>
      </w:r>
      <w:r w:rsidR="005317E0">
        <w:rPr>
          <w:rFonts w:hint="eastAsia"/>
          <w:szCs w:val="21"/>
        </w:rPr>
        <w:t>（单一拖网、钓具）</w:t>
      </w:r>
      <w:r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91670138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混合</w:t>
      </w:r>
      <w:r w:rsidR="00463856">
        <w:rPr>
          <w:rFonts w:hint="eastAsia"/>
          <w:szCs w:val="21"/>
        </w:rPr>
        <w:t>作业类型</w:t>
      </w:r>
      <w:r w:rsidR="005317E0">
        <w:rPr>
          <w:rFonts w:hint="eastAsia"/>
          <w:szCs w:val="21"/>
        </w:rPr>
        <w:t>（</w:t>
      </w:r>
      <w:proofErr w:type="gramStart"/>
      <w:r w:rsidR="005317E0">
        <w:rPr>
          <w:rFonts w:hint="eastAsia"/>
          <w:szCs w:val="21"/>
        </w:rPr>
        <w:t>比如笼壶</w:t>
      </w:r>
      <w:proofErr w:type="gramEnd"/>
      <w:r w:rsidR="005317E0">
        <w:rPr>
          <w:rFonts w:hint="eastAsia"/>
          <w:szCs w:val="21"/>
        </w:rPr>
        <w:t>+</w:t>
      </w:r>
      <w:r w:rsidR="005317E0">
        <w:rPr>
          <w:rFonts w:hint="eastAsia"/>
          <w:szCs w:val="21"/>
        </w:rPr>
        <w:t>刺网）</w:t>
      </w:r>
      <w:r w:rsidR="00463856">
        <w:rPr>
          <w:rFonts w:hint="eastAsia"/>
          <w:szCs w:val="21"/>
        </w:rPr>
        <w:t>；</w:t>
      </w:r>
    </w:p>
    <w:p w14:paraId="6704FE1B" w14:textId="389217EA" w:rsidR="00A85F28" w:rsidRDefault="005317E0" w:rsidP="00A85F28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>
        <w:rPr>
          <w:szCs w:val="21"/>
        </w:rPr>
        <w:t xml:space="preserve">          </w:t>
      </w:r>
      <w:sdt>
        <w:sdtPr>
          <w:rPr>
            <w:rFonts w:hint="eastAsia"/>
            <w:szCs w:val="21"/>
          </w:rPr>
          <w:id w:val="-209138486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85F28" w:rsidRPr="00A85F28">
        <w:rPr>
          <w:szCs w:val="21"/>
        </w:rPr>
        <w:t>拖网</w:t>
      </w:r>
      <w:r w:rsidR="00A85F28" w:rsidRPr="00A85F28">
        <w:rPr>
          <w:szCs w:val="21"/>
        </w:rPr>
        <w:t xml:space="preserve"> </w:t>
      </w:r>
      <w:r w:rsidR="009310C5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3782640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310C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85F28" w:rsidRPr="00A85F28">
        <w:rPr>
          <w:szCs w:val="21"/>
        </w:rPr>
        <w:t>刺网</w:t>
      </w:r>
      <w:r w:rsidR="009310C5">
        <w:rPr>
          <w:rFonts w:hint="eastAsia"/>
          <w:szCs w:val="21"/>
        </w:rPr>
        <w:t xml:space="preserve"> </w:t>
      </w:r>
      <w:r w:rsidR="009310C5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89111478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310C5">
            <w:rPr>
              <w:rFonts w:ascii="MS Gothic" w:eastAsia="MS Gothic" w:hAnsi="MS Gothic" w:hint="eastAsia"/>
              <w:szCs w:val="21"/>
            </w:rPr>
            <w:t>☐</w:t>
          </w:r>
        </w:sdtContent>
      </w:sdt>
      <w:proofErr w:type="gramStart"/>
      <w:r w:rsidR="00A85F28" w:rsidRPr="00A85F28">
        <w:rPr>
          <w:rFonts w:hint="eastAsia"/>
          <w:szCs w:val="21"/>
        </w:rPr>
        <w:t>笼壶</w:t>
      </w:r>
      <w:proofErr w:type="gramEnd"/>
      <w:r w:rsidR="009310C5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556582083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095772">
            <w:rPr>
              <w:rFonts w:hint="eastAsia"/>
              <w:szCs w:val="21"/>
            </w:rPr>
            <w:sym w:font="Wingdings 2" w:char="F052"/>
          </w:r>
        </w:sdtContent>
      </w:sdt>
      <w:r w:rsidR="00A85F28" w:rsidRPr="00A85F28">
        <w:rPr>
          <w:rFonts w:hint="eastAsia"/>
          <w:szCs w:val="21"/>
        </w:rPr>
        <w:t>灯光</w:t>
      </w:r>
      <w:r w:rsidR="00D07DB6" w:rsidRPr="00A85F28">
        <w:rPr>
          <w:szCs w:val="21"/>
        </w:rPr>
        <w:t>围网</w:t>
      </w:r>
      <w:r w:rsidR="009310C5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144199269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9577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85F28" w:rsidRPr="00A85F28">
        <w:rPr>
          <w:szCs w:val="21"/>
        </w:rPr>
        <w:t>定置网</w:t>
      </w:r>
      <w:r w:rsidR="00A85F28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94777280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9577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095772">
        <w:rPr>
          <w:rFonts w:hint="eastAsia"/>
          <w:szCs w:val="21"/>
        </w:rPr>
        <w:t>延绳钓</w:t>
      </w:r>
      <w:r w:rsidR="00095772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45818937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310C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85F28" w:rsidRPr="00A85F28">
        <w:rPr>
          <w:szCs w:val="21"/>
        </w:rPr>
        <w:t>其他</w:t>
      </w:r>
      <w:r w:rsidR="00A85F28" w:rsidRPr="00A85F28">
        <w:rPr>
          <w:szCs w:val="21"/>
        </w:rPr>
        <w:t>______</w:t>
      </w:r>
    </w:p>
    <w:p w14:paraId="60B38F1A" w14:textId="09DCE59B" w:rsidR="005E0482" w:rsidRDefault="005317E0" w:rsidP="00A85F28">
      <w:pPr>
        <w:pStyle w:val="a7"/>
        <w:spacing w:beforeLines="50" w:before="156" w:afterLines="50" w:after="156"/>
        <w:ind w:left="720" w:right="26" w:firstLineChars="0" w:firstLine="0"/>
        <w:rPr>
          <w:i/>
          <w:iCs/>
          <w:szCs w:val="21"/>
        </w:rPr>
      </w:pPr>
      <w:r>
        <w:rPr>
          <w:i/>
          <w:iCs/>
          <w:szCs w:val="21"/>
        </w:rPr>
        <w:t xml:space="preserve">          </w:t>
      </w:r>
      <w:sdt>
        <w:sdtPr>
          <w:rPr>
            <w:rFonts w:hint="eastAsia"/>
            <w:i/>
            <w:iCs/>
            <w:szCs w:val="21"/>
          </w:rPr>
          <w:id w:val="10894356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i/>
              <w:iCs/>
              <w:szCs w:val="21"/>
            </w:rPr>
            <w:t>☐</w:t>
          </w:r>
        </w:sdtContent>
      </w:sdt>
      <w:r w:rsidRPr="005317E0">
        <w:rPr>
          <w:rFonts w:hint="eastAsia"/>
          <w:i/>
          <w:iCs/>
          <w:szCs w:val="21"/>
        </w:rPr>
        <w:t>选择性渔具</w:t>
      </w:r>
      <w:r w:rsidRPr="005317E0">
        <w:rPr>
          <w:rFonts w:hint="eastAsia"/>
          <w:i/>
          <w:iCs/>
          <w:szCs w:val="21"/>
        </w:rPr>
        <w:t xml:space="preserve"> </w:t>
      </w:r>
      <w:sdt>
        <w:sdtPr>
          <w:rPr>
            <w:rFonts w:hint="eastAsia"/>
            <w:i/>
            <w:iCs/>
            <w:szCs w:val="21"/>
          </w:rPr>
          <w:id w:val="-202939884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5317E0">
            <w:rPr>
              <w:rFonts w:ascii="MS Gothic" w:eastAsia="MS Gothic" w:hAnsi="MS Gothic" w:hint="eastAsia"/>
              <w:i/>
              <w:iCs/>
              <w:szCs w:val="21"/>
            </w:rPr>
            <w:t>☐</w:t>
          </w:r>
        </w:sdtContent>
      </w:sdt>
      <w:r w:rsidRPr="005317E0">
        <w:rPr>
          <w:rFonts w:hint="eastAsia"/>
          <w:i/>
          <w:iCs/>
          <w:szCs w:val="21"/>
        </w:rPr>
        <w:t>混合性渔具</w:t>
      </w:r>
      <w:r w:rsidR="00D07DB6">
        <w:rPr>
          <w:rFonts w:hint="eastAsia"/>
          <w:i/>
          <w:iCs/>
          <w:szCs w:val="21"/>
        </w:rPr>
        <w:t xml:space="preserve"> </w:t>
      </w:r>
      <w:r w:rsidR="00D07DB6">
        <w:rPr>
          <w:i/>
          <w:iCs/>
          <w:szCs w:val="21"/>
        </w:rPr>
        <w:t xml:space="preserve">  </w:t>
      </w:r>
    </w:p>
    <w:p w14:paraId="658CD4AA" w14:textId="6879181C" w:rsidR="005E0482" w:rsidRPr="00A85F28" w:rsidRDefault="005E0482" w:rsidP="005E0482">
      <w:pPr>
        <w:pStyle w:val="a7"/>
        <w:numPr>
          <w:ilvl w:val="0"/>
          <w:numId w:val="16"/>
        </w:numPr>
        <w:spacing w:beforeLines="50" w:before="156" w:afterLines="50" w:after="156"/>
        <w:ind w:right="26" w:firstLineChars="0"/>
        <w:rPr>
          <w:szCs w:val="21"/>
        </w:rPr>
      </w:pPr>
      <w:r w:rsidRPr="00A85F28">
        <w:rPr>
          <w:rFonts w:hint="eastAsia"/>
          <w:szCs w:val="21"/>
        </w:rPr>
        <w:t>网具数量：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 xml:space="preserve">______; </w:t>
      </w:r>
      <w:r w:rsidRPr="00A85F28">
        <w:rPr>
          <w:szCs w:val="21"/>
        </w:rPr>
        <w:t>网眼大小</w:t>
      </w:r>
      <w:r w:rsidR="00095772">
        <w:rPr>
          <w:rFonts w:hint="eastAsia"/>
          <w:szCs w:val="21"/>
        </w:rPr>
        <w:t>（几号钩）</w:t>
      </w:r>
      <w:r w:rsidRPr="00A85F28">
        <w:rPr>
          <w:szCs w:val="21"/>
        </w:rPr>
        <w:t>：</w:t>
      </w:r>
      <w:r w:rsidRPr="00A85F28">
        <w:rPr>
          <w:szCs w:val="21"/>
        </w:rPr>
        <w:t>_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</w:t>
      </w:r>
      <w:r w:rsidRPr="00A85F28">
        <w:rPr>
          <w:szCs w:val="21"/>
        </w:rPr>
        <w:t>（目</w:t>
      </w:r>
      <w:r w:rsidRPr="00A85F28">
        <w:rPr>
          <w:szCs w:val="21"/>
        </w:rPr>
        <w:t>/</w:t>
      </w:r>
      <w:r w:rsidRPr="00A85F28">
        <w:rPr>
          <w:szCs w:val="21"/>
        </w:rPr>
        <w:t>指</w:t>
      </w:r>
      <w:r w:rsidRPr="00A85F28">
        <w:rPr>
          <w:szCs w:val="21"/>
        </w:rPr>
        <w:t>/</w:t>
      </w:r>
      <w:proofErr w:type="gramStart"/>
      <w:r w:rsidRPr="00A85F28">
        <w:rPr>
          <w:szCs w:val="21"/>
        </w:rPr>
        <w:t>厘米</w:t>
      </w:r>
      <w:r w:rsidR="00095772">
        <w:rPr>
          <w:rFonts w:hint="eastAsia"/>
          <w:szCs w:val="21"/>
        </w:rPr>
        <w:t>/</w:t>
      </w:r>
      <w:proofErr w:type="gramEnd"/>
      <w:r w:rsidR="00095772">
        <w:rPr>
          <w:rFonts w:hint="eastAsia"/>
          <w:szCs w:val="21"/>
        </w:rPr>
        <w:t>号</w:t>
      </w:r>
      <w:r w:rsidRPr="00A85F28">
        <w:rPr>
          <w:szCs w:val="21"/>
        </w:rPr>
        <w:t>）</w:t>
      </w:r>
      <w:r w:rsidRPr="00A85F28">
        <w:rPr>
          <w:szCs w:val="21"/>
        </w:rPr>
        <w:t xml:space="preserve">; </w:t>
      </w:r>
      <w:r w:rsidRPr="00A85F28">
        <w:rPr>
          <w:szCs w:val="21"/>
        </w:rPr>
        <w:t>长度：</w:t>
      </w:r>
      <w:r w:rsidRPr="00A85F28">
        <w:rPr>
          <w:szCs w:val="21"/>
        </w:rPr>
        <w:t>___</w:t>
      </w:r>
      <w:r w:rsidRPr="00A85F28">
        <w:rPr>
          <w:szCs w:val="21"/>
        </w:rPr>
        <w:t>（米）</w:t>
      </w:r>
      <w:r w:rsidRPr="00A85F28">
        <w:rPr>
          <w:rFonts w:hint="eastAsia"/>
          <w:szCs w:val="21"/>
        </w:rPr>
        <w:t>;</w:t>
      </w:r>
      <w:r w:rsidRPr="00A85F28">
        <w:rPr>
          <w:szCs w:val="21"/>
        </w:rPr>
        <w:t xml:space="preserve"> </w:t>
      </w:r>
      <w:r w:rsidRPr="00A85F28">
        <w:rPr>
          <w:szCs w:val="21"/>
        </w:rPr>
        <w:t>网口大小：</w:t>
      </w:r>
      <w:r w:rsidRPr="00A85F28">
        <w:rPr>
          <w:szCs w:val="21"/>
        </w:rPr>
        <w:t>___</w:t>
      </w:r>
      <w:r w:rsidRPr="00A85F28">
        <w:rPr>
          <w:szCs w:val="21"/>
        </w:rPr>
        <w:t>（米）</w:t>
      </w:r>
    </w:p>
    <w:p w14:paraId="30816E39" w14:textId="7BCA2158" w:rsidR="000A3455" w:rsidRDefault="000A3455" w:rsidP="005E0482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>
        <w:rPr>
          <w:rFonts w:hint="eastAsia"/>
          <w:szCs w:val="21"/>
        </w:rPr>
        <w:lastRenderedPageBreak/>
        <w:t>废旧渔网处理方式：</w:t>
      </w:r>
      <w:sdt>
        <w:sdtPr>
          <w:rPr>
            <w:rFonts w:hint="eastAsia"/>
            <w:szCs w:val="21"/>
          </w:rPr>
          <w:id w:val="-178302105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hint="eastAsia"/>
          <w:szCs w:val="21"/>
        </w:rPr>
        <w:t>销售；</w:t>
      </w:r>
      <w:sdt>
        <w:sdtPr>
          <w:rPr>
            <w:rFonts w:hint="eastAsia"/>
            <w:szCs w:val="21"/>
          </w:rPr>
          <w:id w:val="-79066663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hint="eastAsia"/>
          <w:szCs w:val="21"/>
        </w:rPr>
        <w:t>丢弃</w:t>
      </w:r>
    </w:p>
    <w:p w14:paraId="1B73B006" w14:textId="31AC2A75" w:rsidR="00E14FDA" w:rsidRDefault="00073315" w:rsidP="00A85F28">
      <w:pPr>
        <w:pStyle w:val="a7"/>
        <w:numPr>
          <w:ilvl w:val="0"/>
          <w:numId w:val="16"/>
        </w:numPr>
        <w:spacing w:beforeLines="50" w:before="156" w:afterLines="50" w:after="156"/>
        <w:ind w:right="26" w:firstLineChars="0"/>
        <w:rPr>
          <w:szCs w:val="21"/>
        </w:rPr>
      </w:pPr>
      <w:proofErr w:type="gramStart"/>
      <w:r w:rsidRPr="00A85F28">
        <w:rPr>
          <w:rFonts w:hint="eastAsia"/>
          <w:szCs w:val="21"/>
        </w:rPr>
        <w:t>主捕</w:t>
      </w:r>
      <w:r w:rsidR="00EE27F4" w:rsidRPr="00A85F28">
        <w:rPr>
          <w:rFonts w:hint="eastAsia"/>
          <w:szCs w:val="21"/>
        </w:rPr>
        <w:t>品种</w:t>
      </w:r>
      <w:proofErr w:type="gramEnd"/>
      <w:r w:rsidR="00EE27F4" w:rsidRPr="00A85F28">
        <w:rPr>
          <w:rFonts w:hint="eastAsia"/>
          <w:szCs w:val="21"/>
        </w:rPr>
        <w:t>：</w:t>
      </w:r>
      <w:sdt>
        <w:sdtPr>
          <w:rPr>
            <w:rFonts w:hint="eastAsia"/>
            <w:szCs w:val="21"/>
          </w:rPr>
          <w:id w:val="120560662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2D37C0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EE27F4" w:rsidRPr="00A85F28">
        <w:rPr>
          <w:rFonts w:hint="eastAsia"/>
          <w:szCs w:val="21"/>
        </w:rPr>
        <w:t>鱼类</w:t>
      </w:r>
      <w:r w:rsidR="00995B9C" w:rsidRPr="00A85F28">
        <w:rPr>
          <w:szCs w:val="21"/>
        </w:rPr>
        <w:t>______</w:t>
      </w:r>
      <w:r w:rsidR="00A85F28" w:rsidRPr="00A85F28">
        <w:rPr>
          <w:szCs w:val="21"/>
        </w:rPr>
        <w:t xml:space="preserve">  </w:t>
      </w:r>
      <w:sdt>
        <w:sdtPr>
          <w:rPr>
            <w:rFonts w:hint="eastAsia"/>
            <w:szCs w:val="21"/>
          </w:rPr>
          <w:id w:val="-77856273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5F28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095772">
        <w:rPr>
          <w:rFonts w:hint="eastAsia"/>
          <w:szCs w:val="21"/>
        </w:rPr>
        <w:t>鱿鱼</w:t>
      </w:r>
      <w:r w:rsidR="00095772" w:rsidRPr="00095772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86311684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95772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095772">
        <w:rPr>
          <w:rFonts w:hint="eastAsia"/>
          <w:szCs w:val="21"/>
        </w:rPr>
        <w:t>章鱼</w:t>
      </w:r>
      <w:r w:rsidR="00A85F28" w:rsidRPr="00A85F28">
        <w:rPr>
          <w:szCs w:val="21"/>
        </w:rPr>
        <w:t xml:space="preserve">  </w:t>
      </w:r>
      <w:sdt>
        <w:sdtPr>
          <w:rPr>
            <w:rFonts w:hint="eastAsia"/>
            <w:szCs w:val="21"/>
          </w:rPr>
          <w:id w:val="128399871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5F28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EE27F4" w:rsidRPr="00A85F28">
        <w:rPr>
          <w:rFonts w:hint="eastAsia"/>
          <w:szCs w:val="21"/>
        </w:rPr>
        <w:t>虾蟹</w:t>
      </w:r>
      <w:r w:rsidR="00A85F28" w:rsidRPr="00A85F28">
        <w:rPr>
          <w:szCs w:val="21"/>
        </w:rPr>
        <w:t xml:space="preserve">  </w:t>
      </w:r>
      <w:sdt>
        <w:sdtPr>
          <w:rPr>
            <w:rFonts w:hint="eastAsia"/>
            <w:szCs w:val="21"/>
          </w:rPr>
          <w:id w:val="6646696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85F28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EE27F4" w:rsidRPr="00A85F28">
        <w:rPr>
          <w:rFonts w:hint="eastAsia"/>
          <w:szCs w:val="21"/>
        </w:rPr>
        <w:t>贝类</w:t>
      </w:r>
      <w:r w:rsidR="00A85F28" w:rsidRPr="00A85F28">
        <w:rPr>
          <w:rFonts w:hint="eastAsia"/>
          <w:szCs w:val="21"/>
        </w:rPr>
        <w:t xml:space="preserve"> </w:t>
      </w:r>
      <w:r w:rsidR="00EE27F4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62499944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7DB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EE27F4" w:rsidRPr="00A85F28">
        <w:rPr>
          <w:rFonts w:hint="eastAsia"/>
          <w:szCs w:val="21"/>
        </w:rPr>
        <w:t>其他（</w:t>
      </w:r>
      <w:r w:rsidR="00EE27F4" w:rsidRPr="00A85F28">
        <w:rPr>
          <w:rFonts w:hint="eastAsia"/>
          <w:szCs w:val="21"/>
        </w:rPr>
        <w:t>_</w:t>
      </w:r>
      <w:r w:rsidR="00EE27F4" w:rsidRPr="00A85F28">
        <w:rPr>
          <w:szCs w:val="21"/>
        </w:rPr>
        <w:t>_____________________________</w:t>
      </w:r>
      <w:r w:rsidR="00EE27F4" w:rsidRPr="00A85F28">
        <w:rPr>
          <w:rFonts w:hint="eastAsia"/>
          <w:szCs w:val="21"/>
        </w:rPr>
        <w:t>）</w:t>
      </w:r>
    </w:p>
    <w:p w14:paraId="5F5C04AD" w14:textId="4733823D" w:rsidR="00F14B18" w:rsidRDefault="00436B56" w:rsidP="00436B56">
      <w:pPr>
        <w:pStyle w:val="a7"/>
        <w:numPr>
          <w:ilvl w:val="0"/>
          <w:numId w:val="16"/>
        </w:numPr>
        <w:spacing w:beforeLines="50" w:before="156" w:afterLines="50" w:after="156"/>
        <w:ind w:right="26" w:firstLineChars="0"/>
        <w:rPr>
          <w:szCs w:val="21"/>
        </w:rPr>
      </w:pPr>
      <w:r>
        <w:rPr>
          <w:rFonts w:hint="eastAsia"/>
          <w:szCs w:val="21"/>
        </w:rPr>
        <w:t>船只</w:t>
      </w:r>
      <w:r w:rsidR="00F14B18" w:rsidRPr="00A85F28">
        <w:rPr>
          <w:rFonts w:hint="eastAsia"/>
          <w:szCs w:val="21"/>
        </w:rPr>
        <w:t>经营模式：</w:t>
      </w:r>
      <w:sdt>
        <w:sdtPr>
          <w:rPr>
            <w:rFonts w:ascii="MS Gothic" w:eastAsia="MS Gothic" w:hAnsi="MS Gothic" w:hint="eastAsia"/>
            <w:szCs w:val="21"/>
          </w:rPr>
          <w:id w:val="135747229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436B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14B18" w:rsidRPr="00436B56">
        <w:rPr>
          <w:rFonts w:hint="eastAsia"/>
          <w:szCs w:val="21"/>
        </w:rPr>
        <w:t>公司制</w:t>
      </w:r>
      <w:r w:rsidR="00F14B18" w:rsidRPr="00436B56">
        <w:rPr>
          <w:rFonts w:hint="eastAsia"/>
          <w:szCs w:val="21"/>
        </w:rPr>
        <w:t xml:space="preserve"> </w:t>
      </w:r>
      <w:sdt>
        <w:sdtPr>
          <w:rPr>
            <w:rFonts w:ascii="MS Gothic" w:eastAsia="MS Gothic" w:hAnsi="MS Gothic" w:hint="eastAsia"/>
            <w:szCs w:val="21"/>
          </w:rPr>
          <w:id w:val="-127154920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310C5" w:rsidRPr="00436B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14B18" w:rsidRPr="00436B56">
        <w:rPr>
          <w:rFonts w:hint="eastAsia"/>
          <w:szCs w:val="21"/>
        </w:rPr>
        <w:t>专业合作社</w:t>
      </w:r>
      <w:r w:rsidR="00F14B18" w:rsidRPr="00436B56">
        <w:rPr>
          <w:rFonts w:hint="eastAsia"/>
          <w:szCs w:val="21"/>
        </w:rPr>
        <w:t xml:space="preserve"> </w:t>
      </w:r>
      <w:sdt>
        <w:sdtPr>
          <w:rPr>
            <w:rFonts w:ascii="MS Gothic" w:eastAsia="MS Gothic" w:hAnsi="MS Gothic" w:hint="eastAsia"/>
            <w:szCs w:val="21"/>
          </w:rPr>
          <w:id w:val="-183082874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3473B7" w:rsidRPr="00436B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14B18" w:rsidRPr="00436B56">
        <w:rPr>
          <w:rFonts w:hint="eastAsia"/>
          <w:szCs w:val="21"/>
        </w:rPr>
        <w:t>股份合作制</w:t>
      </w:r>
      <w:r w:rsidR="00F14B18" w:rsidRPr="00436B56">
        <w:rPr>
          <w:rFonts w:hint="eastAsia"/>
          <w:szCs w:val="21"/>
        </w:rPr>
        <w:t xml:space="preserve"> </w:t>
      </w:r>
      <w:sdt>
        <w:sdtPr>
          <w:rPr>
            <w:rFonts w:ascii="MS Gothic" w:eastAsia="MS Gothic" w:hAnsi="MS Gothic" w:hint="eastAsia"/>
            <w:szCs w:val="21"/>
          </w:rPr>
          <w:id w:val="-20132415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3473B7" w:rsidRPr="00436B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14B18" w:rsidRPr="00436B56">
        <w:rPr>
          <w:rFonts w:hint="eastAsia"/>
          <w:szCs w:val="21"/>
        </w:rPr>
        <w:t>个人独资</w:t>
      </w:r>
      <w:r w:rsidR="009B58A0" w:rsidRPr="00436B56">
        <w:rPr>
          <w:rFonts w:hint="eastAsia"/>
          <w:szCs w:val="21"/>
        </w:rPr>
        <w:t xml:space="preserve"> </w:t>
      </w:r>
      <w:sdt>
        <w:sdtPr>
          <w:rPr>
            <w:rFonts w:ascii="MS Gothic" w:eastAsia="MS Gothic" w:hAnsi="MS Gothic" w:hint="eastAsia"/>
            <w:szCs w:val="21"/>
          </w:rPr>
          <w:id w:val="118971597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3473B7" w:rsidRPr="00436B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B58A0" w:rsidRPr="00436B56">
        <w:rPr>
          <w:rFonts w:hint="eastAsia"/>
          <w:szCs w:val="21"/>
        </w:rPr>
        <w:t>分红</w:t>
      </w:r>
    </w:p>
    <w:p w14:paraId="1E183D79" w14:textId="4EF6285A" w:rsidR="00436B56" w:rsidRDefault="00436B56" w:rsidP="00436B56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>
        <w:rPr>
          <w:rFonts w:hint="eastAsia"/>
          <w:szCs w:val="21"/>
        </w:rPr>
        <w:t>鱼获分红模式：</w:t>
      </w:r>
      <w:sdt>
        <w:sdtPr>
          <w:rPr>
            <w:rFonts w:ascii="MS Gothic" w:eastAsia="MS Gothic" w:hAnsi="MS Gothic" w:hint="eastAsia"/>
            <w:szCs w:val="21"/>
          </w:rPr>
          <w:id w:val="110369657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436B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hint="eastAsia"/>
          <w:szCs w:val="21"/>
        </w:rPr>
        <w:t>定薪</w:t>
      </w:r>
      <w:r>
        <w:rPr>
          <w:rFonts w:hint="eastAsia"/>
          <w:szCs w:val="21"/>
        </w:rPr>
        <w:t xml:space="preserve"> +</w:t>
      </w:r>
      <w:r w:rsidRPr="00436B56">
        <w:rPr>
          <w:rFonts w:ascii="MS Gothic" w:eastAsia="MS Gothic" w:hAnsi="MS Gothic" w:hint="eastAsia"/>
          <w:szCs w:val="21"/>
        </w:rPr>
        <w:t xml:space="preserve"> </w:t>
      </w:r>
      <w:sdt>
        <w:sdtPr>
          <w:rPr>
            <w:rFonts w:ascii="MS Gothic" w:eastAsia="MS Gothic" w:hAnsi="MS Gothic" w:hint="eastAsia"/>
            <w:szCs w:val="21"/>
          </w:rPr>
          <w:id w:val="-114935472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436B5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436B56">
        <w:rPr>
          <w:rFonts w:hint="eastAsia"/>
          <w:szCs w:val="21"/>
        </w:rPr>
        <w:t>分红</w:t>
      </w:r>
    </w:p>
    <w:p w14:paraId="7B5F0F0B" w14:textId="7F558BF1" w:rsidR="00D65BBD" w:rsidRPr="00463856" w:rsidRDefault="00D65BBD" w:rsidP="00463856">
      <w:pPr>
        <w:pStyle w:val="a7"/>
        <w:spacing w:beforeLines="50" w:before="156" w:afterLines="50" w:after="156"/>
        <w:ind w:left="142" w:right="26" w:firstLineChars="0" w:hanging="450"/>
        <w:rPr>
          <w:szCs w:val="21"/>
        </w:rPr>
      </w:pPr>
    </w:p>
    <w:p w14:paraId="73E628D2" w14:textId="1E013F50" w:rsidR="00E14FDA" w:rsidRPr="00A85F28" w:rsidRDefault="00DD1E53" w:rsidP="00E14FDA">
      <w:pPr>
        <w:pStyle w:val="1"/>
        <w:numPr>
          <w:ilvl w:val="0"/>
          <w:numId w:val="15"/>
        </w:numPr>
        <w:ind w:left="450" w:right="26" w:hanging="450"/>
      </w:pPr>
      <w:r>
        <w:rPr>
          <w:rFonts w:hint="eastAsia"/>
        </w:rPr>
        <w:t>渔</w:t>
      </w:r>
      <w:r w:rsidR="00E14FDA" w:rsidRPr="00A85F28">
        <w:rPr>
          <w:rFonts w:hint="eastAsia"/>
        </w:rPr>
        <w:t>获信息</w:t>
      </w:r>
    </w:p>
    <w:p w14:paraId="564E980C" w14:textId="1A5D73CC" w:rsidR="003E5664" w:rsidRPr="003E5664" w:rsidRDefault="00BC47FB" w:rsidP="00BC47FB">
      <w:pPr>
        <w:pStyle w:val="a7"/>
        <w:numPr>
          <w:ilvl w:val="0"/>
          <w:numId w:val="23"/>
        </w:numPr>
        <w:spacing w:beforeLines="50" w:before="156" w:afterLines="50" w:after="156"/>
        <w:ind w:right="26" w:firstLineChars="0"/>
        <w:rPr>
          <w:b/>
          <w:bCs/>
          <w:szCs w:val="21"/>
        </w:rPr>
      </w:pPr>
      <w:r w:rsidRPr="003E5664">
        <w:rPr>
          <w:rFonts w:hint="eastAsia"/>
          <w:b/>
          <w:bCs/>
          <w:szCs w:val="21"/>
        </w:rPr>
        <w:t>最近一次</w:t>
      </w:r>
      <w:r w:rsidRPr="003E5664">
        <w:rPr>
          <w:b/>
          <w:bCs/>
          <w:szCs w:val="21"/>
        </w:rPr>
        <w:t>捕捞</w:t>
      </w:r>
      <w:r w:rsidR="003E5664" w:rsidRPr="003E5664">
        <w:rPr>
          <w:rFonts w:hint="eastAsia"/>
          <w:b/>
          <w:bCs/>
          <w:szCs w:val="21"/>
        </w:rPr>
        <w:t>数据</w:t>
      </w:r>
      <w:sdt>
        <w:sdtPr>
          <w:rPr>
            <w:rFonts w:hint="eastAsia"/>
            <w:szCs w:val="21"/>
          </w:rPr>
          <w:alias w:val="出海时间"/>
          <w:tag w:val="出海时间"/>
          <w:id w:val="768125947"/>
          <w:placeholder>
            <w:docPart w:val="DefaultPlaceholder_-1854013437"/>
          </w:placeholder>
          <w:showingPlcHdr/>
          <w:date>
            <w:dateFormat w:val="yyyy/M/d"/>
            <w:lid w:val="zh-CN"/>
            <w:storeMappedDataAs w:val="dateTime"/>
            <w:calendar w:val="gregorian"/>
          </w:date>
        </w:sdtPr>
        <w:sdtEndPr/>
        <w:sdtContent>
          <w:r w:rsidR="00D00569" w:rsidRPr="00ED2958">
            <w:rPr>
              <w:rStyle w:val="af2"/>
              <w:rFonts w:hint="eastAsia"/>
            </w:rPr>
            <w:t>单击或点击此处输入日期。</w:t>
          </w:r>
        </w:sdtContent>
      </w:sdt>
    </w:p>
    <w:p w14:paraId="46528D6F" w14:textId="0907C09E" w:rsidR="00BC47FB" w:rsidRDefault="00D00569" w:rsidP="00764CD1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>
        <w:rPr>
          <w:rFonts w:hint="eastAsia"/>
          <w:szCs w:val="21"/>
        </w:rPr>
        <w:t>调查量：</w:t>
      </w:r>
      <w:r w:rsidR="003E5664">
        <w:rPr>
          <w:rFonts w:hint="eastAsia"/>
          <w:szCs w:val="21"/>
        </w:rPr>
        <w:t>作业</w:t>
      </w:r>
      <w:r w:rsidR="00BC47FB" w:rsidRPr="00A85F28">
        <w:rPr>
          <w:szCs w:val="21"/>
        </w:rPr>
        <w:t>区域</w:t>
      </w:r>
      <w:r w:rsidR="00BC47FB" w:rsidRPr="00A85F28">
        <w:rPr>
          <w:szCs w:val="21"/>
        </w:rPr>
        <w:t>____________</w:t>
      </w:r>
      <w:r w:rsidR="00073315" w:rsidRPr="00A85F28">
        <w:rPr>
          <w:szCs w:val="21"/>
        </w:rPr>
        <w:t xml:space="preserve">; </w:t>
      </w:r>
      <w:r w:rsidR="00073315" w:rsidRPr="00A85F28">
        <w:rPr>
          <w:rFonts w:hint="eastAsia"/>
          <w:szCs w:val="21"/>
        </w:rPr>
        <w:t>作业时</w:t>
      </w:r>
      <w:r w:rsidR="00764CD1">
        <w:rPr>
          <w:rFonts w:hint="eastAsia"/>
          <w:szCs w:val="21"/>
        </w:rPr>
        <w:t>长</w:t>
      </w:r>
      <w:r w:rsidR="00073315" w:rsidRPr="00A85F28">
        <w:rPr>
          <w:rFonts w:hint="eastAsia"/>
          <w:szCs w:val="21"/>
        </w:rPr>
        <w:t>_</w:t>
      </w:r>
      <w:r w:rsidR="00073315" w:rsidRPr="00A85F28">
        <w:rPr>
          <w:szCs w:val="21"/>
        </w:rPr>
        <w:t>_______;</w:t>
      </w:r>
      <w:r w:rsidR="00BC47FB" w:rsidRPr="00A85F28">
        <w:rPr>
          <w:szCs w:val="21"/>
        </w:rPr>
        <w:t xml:space="preserve"> </w:t>
      </w:r>
      <w:r w:rsidR="00073315" w:rsidRPr="00A85F28">
        <w:rPr>
          <w:rFonts w:hint="eastAsia"/>
          <w:szCs w:val="21"/>
        </w:rPr>
        <w:t>鱼</w:t>
      </w:r>
      <w:proofErr w:type="gramStart"/>
      <w:r w:rsidR="00073315" w:rsidRPr="00A85F28">
        <w:rPr>
          <w:rFonts w:hint="eastAsia"/>
          <w:szCs w:val="21"/>
        </w:rPr>
        <w:t>获</w:t>
      </w:r>
      <w:r w:rsidR="00073315" w:rsidRPr="00A85F28">
        <w:rPr>
          <w:szCs w:val="21"/>
        </w:rPr>
        <w:t>统计</w:t>
      </w:r>
      <w:proofErr w:type="gramEnd"/>
      <w:r w:rsidR="00073315" w:rsidRPr="00A85F28">
        <w:rPr>
          <w:rFonts w:hint="eastAsia"/>
          <w:szCs w:val="21"/>
        </w:rPr>
        <w:t>_</w:t>
      </w:r>
      <w:r w:rsidR="00073315" w:rsidRPr="00A85F28">
        <w:rPr>
          <w:szCs w:val="21"/>
        </w:rPr>
        <w:t>____________</w:t>
      </w:r>
      <w:r w:rsidR="00073315"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1011726783"/>
          <w:placeholder>
            <w:docPart w:val="DefaultPlaceholder_-1854013438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</w:dropDownList>
        </w:sdtPr>
        <w:sdtEndPr/>
        <w:sdtContent>
          <w:proofErr w:type="gramStart"/>
          <w:r>
            <w:rPr>
              <w:rFonts w:hint="eastAsia"/>
              <w:szCs w:val="21"/>
            </w:rPr>
            <w:t>公斤</w:t>
          </w:r>
          <w:proofErr w:type="gramEnd"/>
        </w:sdtContent>
      </w:sdt>
      <w:r w:rsidR="00073315" w:rsidRPr="00A85F28">
        <w:rPr>
          <w:rFonts w:hint="eastAsia"/>
          <w:szCs w:val="21"/>
        </w:rPr>
        <w:t>_</w:t>
      </w:r>
      <w:r w:rsidR="00073315" w:rsidRPr="00A85F28">
        <w:rPr>
          <w:szCs w:val="21"/>
        </w:rPr>
        <w:t>___</w:t>
      </w:r>
      <w:r w:rsidR="00073315" w:rsidRPr="00A85F28">
        <w:rPr>
          <w:rFonts w:hint="eastAsia"/>
          <w:szCs w:val="21"/>
        </w:rPr>
        <w:t>）</w:t>
      </w:r>
      <w:r w:rsidR="00073315" w:rsidRPr="00A85F28">
        <w:rPr>
          <w:rFonts w:hint="eastAsia"/>
          <w:szCs w:val="21"/>
        </w:rPr>
        <w:t>;</w:t>
      </w:r>
    </w:p>
    <w:p w14:paraId="6808C08D" w14:textId="1212A7F7" w:rsidR="00BC47FB" w:rsidRDefault="00D00569" w:rsidP="00D501AB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>
        <w:rPr>
          <w:rFonts w:hint="eastAsia"/>
          <w:szCs w:val="21"/>
        </w:rPr>
        <w:t>鱼获组成：</w:t>
      </w:r>
      <w:r w:rsidR="00995B9C">
        <w:rPr>
          <w:rFonts w:hint="eastAsia"/>
          <w:szCs w:val="21"/>
        </w:rPr>
        <w:t>鱿鱼</w:t>
      </w:r>
      <w:r w:rsidR="00BC47FB" w:rsidRPr="00A85F28">
        <w:rPr>
          <w:rFonts w:hint="eastAsia"/>
          <w:szCs w:val="21"/>
        </w:rPr>
        <w:t>_</w:t>
      </w:r>
      <w:r w:rsidR="00BC47FB" w:rsidRPr="00A85F28">
        <w:rPr>
          <w:szCs w:val="21"/>
        </w:rPr>
        <w:t>___</w:t>
      </w:r>
      <w:r w:rsidR="00073315"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-2078115446"/>
          <w:placeholder>
            <w:docPart w:val="542966C3D2634ECAB4B1EF61A4590A7F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>
            <w:rPr>
              <w:rFonts w:hint="eastAsia"/>
              <w:szCs w:val="21"/>
            </w:rPr>
            <w:t>%</w:t>
          </w:r>
        </w:sdtContent>
      </w:sdt>
      <w:r w:rsidR="00073315" w:rsidRPr="00A85F28">
        <w:rPr>
          <w:rFonts w:hint="eastAsia"/>
          <w:szCs w:val="21"/>
        </w:rPr>
        <w:t>）</w:t>
      </w:r>
      <w:r w:rsidR="00BC47FB" w:rsidRPr="00A85F28">
        <w:rPr>
          <w:szCs w:val="21"/>
        </w:rPr>
        <w:t>；</w:t>
      </w:r>
      <w:r w:rsidR="00995B9C">
        <w:rPr>
          <w:rFonts w:hint="eastAsia"/>
          <w:szCs w:val="21"/>
        </w:rPr>
        <w:t>章鱼</w:t>
      </w:r>
      <w:r w:rsidR="00995B9C" w:rsidRPr="00A85F28">
        <w:rPr>
          <w:rFonts w:hint="eastAsia"/>
          <w:szCs w:val="21"/>
        </w:rPr>
        <w:t>_</w:t>
      </w:r>
      <w:r w:rsidR="00995B9C" w:rsidRPr="00A85F28">
        <w:rPr>
          <w:szCs w:val="21"/>
        </w:rPr>
        <w:t>___</w:t>
      </w:r>
      <w:r w:rsidR="00995B9C"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753008089"/>
          <w:placeholder>
            <w:docPart w:val="33AFE9C7D5434F318A903A0481A96D5A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 w:rsidR="00995B9C">
            <w:rPr>
              <w:rFonts w:hint="eastAsia"/>
              <w:szCs w:val="21"/>
            </w:rPr>
            <w:t>%</w:t>
          </w:r>
        </w:sdtContent>
      </w:sdt>
      <w:r w:rsidR="00995B9C" w:rsidRPr="00A85F28">
        <w:rPr>
          <w:rFonts w:hint="eastAsia"/>
          <w:szCs w:val="21"/>
        </w:rPr>
        <w:t>）</w:t>
      </w:r>
      <w:r w:rsidR="00995B9C">
        <w:rPr>
          <w:rFonts w:hint="eastAsia"/>
          <w:szCs w:val="21"/>
        </w:rPr>
        <w:t>；</w:t>
      </w:r>
      <w:r w:rsidR="00D501AB" w:rsidRPr="00A85F28">
        <w:rPr>
          <w:rFonts w:hint="eastAsia"/>
          <w:szCs w:val="21"/>
        </w:rPr>
        <w:t>虾蟹</w:t>
      </w:r>
      <w:r w:rsidR="00BC47FB" w:rsidRPr="00A85F28">
        <w:rPr>
          <w:rFonts w:hint="eastAsia"/>
          <w:szCs w:val="21"/>
        </w:rPr>
        <w:t>类</w:t>
      </w:r>
      <w:r w:rsidR="00BC47FB" w:rsidRPr="00A85F28">
        <w:rPr>
          <w:rFonts w:hint="eastAsia"/>
          <w:szCs w:val="21"/>
        </w:rPr>
        <w:t>_</w:t>
      </w:r>
      <w:r w:rsidR="00BC47FB" w:rsidRPr="00A85F28">
        <w:rPr>
          <w:szCs w:val="21"/>
        </w:rPr>
        <w:t>___</w:t>
      </w:r>
      <w:r w:rsidR="00073315"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1544713686"/>
          <w:placeholder>
            <w:docPart w:val="AC35F7EDAB1549BC940F8A78E5FB86F9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>
            <w:rPr>
              <w:rFonts w:hint="eastAsia"/>
              <w:szCs w:val="21"/>
            </w:rPr>
            <w:t>%</w:t>
          </w:r>
        </w:sdtContent>
      </w:sdt>
      <w:r w:rsidR="00073315" w:rsidRPr="00A85F28">
        <w:rPr>
          <w:rFonts w:hint="eastAsia"/>
          <w:szCs w:val="21"/>
        </w:rPr>
        <w:t>）</w:t>
      </w:r>
      <w:r w:rsidR="00BC47FB" w:rsidRPr="00A85F28">
        <w:rPr>
          <w:rFonts w:hint="eastAsia"/>
          <w:szCs w:val="21"/>
        </w:rPr>
        <w:t>；</w:t>
      </w:r>
      <w:r w:rsidR="00D501AB" w:rsidRPr="00A85F28">
        <w:rPr>
          <w:rFonts w:hint="eastAsia"/>
          <w:szCs w:val="21"/>
        </w:rPr>
        <w:t>贝壳类</w:t>
      </w:r>
      <w:r w:rsidR="00D501AB" w:rsidRPr="00A85F28">
        <w:rPr>
          <w:rFonts w:hint="eastAsia"/>
          <w:szCs w:val="21"/>
        </w:rPr>
        <w:t>: _</w:t>
      </w:r>
      <w:r w:rsidR="00D501AB" w:rsidRPr="00A85F28">
        <w:rPr>
          <w:szCs w:val="21"/>
        </w:rPr>
        <w:t>__</w:t>
      </w:r>
      <w:r w:rsidR="00073315"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-619840663"/>
          <w:placeholder>
            <w:docPart w:val="62A6192DF7C4474B8CCF6B11DCF74A11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>
            <w:rPr>
              <w:rFonts w:hint="eastAsia"/>
              <w:szCs w:val="21"/>
            </w:rPr>
            <w:t>%</w:t>
          </w:r>
        </w:sdtContent>
      </w:sdt>
      <w:r w:rsidR="00073315" w:rsidRPr="00A85F28">
        <w:rPr>
          <w:rFonts w:hint="eastAsia"/>
          <w:szCs w:val="21"/>
        </w:rPr>
        <w:t>）</w:t>
      </w:r>
      <w:r w:rsidR="00D501AB" w:rsidRPr="00A85F28">
        <w:rPr>
          <w:rFonts w:hint="eastAsia"/>
          <w:szCs w:val="21"/>
        </w:rPr>
        <w:t>;</w:t>
      </w:r>
      <w:r w:rsidR="00D501AB" w:rsidRPr="00A85F28">
        <w:rPr>
          <w:szCs w:val="21"/>
        </w:rPr>
        <w:t xml:space="preserve"> </w:t>
      </w:r>
      <w:r w:rsidR="00BC47FB" w:rsidRPr="00A85F28">
        <w:rPr>
          <w:szCs w:val="21"/>
        </w:rPr>
        <w:t>鱼类</w:t>
      </w:r>
      <w:r w:rsidR="00BC47FB" w:rsidRPr="00A85F28">
        <w:rPr>
          <w:rFonts w:hint="eastAsia"/>
          <w:szCs w:val="21"/>
        </w:rPr>
        <w:t>_</w:t>
      </w:r>
      <w:r w:rsidR="00BC47FB" w:rsidRPr="00A85F28">
        <w:rPr>
          <w:szCs w:val="21"/>
        </w:rPr>
        <w:t>___</w:t>
      </w:r>
      <w:r w:rsidR="00073315"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1042174854"/>
          <w:placeholder>
            <w:docPart w:val="1286B0727DFB4949A403BEA325D0C5E4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>
            <w:rPr>
              <w:rFonts w:hint="eastAsia"/>
              <w:szCs w:val="21"/>
            </w:rPr>
            <w:t>%</w:t>
          </w:r>
        </w:sdtContent>
      </w:sdt>
      <w:r w:rsidR="00073315" w:rsidRPr="00A85F28">
        <w:rPr>
          <w:rFonts w:hint="eastAsia"/>
          <w:szCs w:val="21"/>
        </w:rPr>
        <w:t>）</w:t>
      </w:r>
      <w:r w:rsidR="00BC47FB" w:rsidRPr="00A85F28">
        <w:rPr>
          <w:rFonts w:hint="eastAsia"/>
          <w:szCs w:val="21"/>
        </w:rPr>
        <w:t>；</w:t>
      </w:r>
      <w:r w:rsidRPr="00A85F28">
        <w:rPr>
          <w:szCs w:val="21"/>
        </w:rPr>
        <w:t>野杂鱼</w:t>
      </w:r>
      <w:r w:rsidRPr="00A85F28">
        <w:rPr>
          <w:rFonts w:hint="eastAsia"/>
          <w:szCs w:val="21"/>
        </w:rPr>
        <w:t>：</w:t>
      </w:r>
      <w:r w:rsidRPr="00A85F28">
        <w:rPr>
          <w:szCs w:val="21"/>
        </w:rPr>
        <w:t xml:space="preserve"> 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_____</w:t>
      </w:r>
      <w:r w:rsidRPr="00A85F28">
        <w:rPr>
          <w:szCs w:val="21"/>
        </w:rPr>
        <w:t>（</w:t>
      </w:r>
      <w:sdt>
        <w:sdtPr>
          <w:rPr>
            <w:rFonts w:hint="eastAsia"/>
            <w:szCs w:val="21"/>
          </w:rPr>
          <w:id w:val="130526662"/>
          <w:placeholder>
            <w:docPart w:val="FE8113825AD9495E9A8EDB9C5DCFF0A8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>
            <w:rPr>
              <w:rFonts w:hint="eastAsia"/>
              <w:szCs w:val="21"/>
            </w:rPr>
            <w:t>%</w:t>
          </w:r>
        </w:sdtContent>
      </w:sdt>
      <w:r>
        <w:rPr>
          <w:rFonts w:hint="eastAsia"/>
          <w:szCs w:val="21"/>
        </w:rPr>
        <w:t>）</w:t>
      </w:r>
    </w:p>
    <w:p w14:paraId="32CFCA46" w14:textId="389C9205" w:rsidR="00BC47FB" w:rsidRDefault="00D00569" w:rsidP="00BC47FB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>
        <w:rPr>
          <w:rFonts w:hint="eastAsia"/>
          <w:szCs w:val="21"/>
        </w:rPr>
        <w:t>鱼获价格：</w:t>
      </w:r>
      <w:r w:rsidR="00995B9C">
        <w:rPr>
          <w:rFonts w:hint="eastAsia"/>
          <w:szCs w:val="21"/>
        </w:rPr>
        <w:t>鱿鱼</w:t>
      </w:r>
      <w:r w:rsidR="00995B9C" w:rsidRPr="00A85F28">
        <w:rPr>
          <w:rFonts w:hint="eastAsia"/>
          <w:szCs w:val="21"/>
        </w:rPr>
        <w:t>_</w:t>
      </w:r>
      <w:r w:rsidR="00995B9C" w:rsidRPr="00A85F28">
        <w:rPr>
          <w:szCs w:val="21"/>
        </w:rPr>
        <w:t>___</w:t>
      </w:r>
      <w:r w:rsidR="00995B9C"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142939891"/>
          <w:placeholder>
            <w:docPart w:val="3A027958C7B64EF1BDB5299BE1C910FE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 w:rsidR="00995B9C">
            <w:rPr>
              <w:rFonts w:hint="eastAsia"/>
              <w:szCs w:val="21"/>
            </w:rPr>
            <w:t>公斤</w:t>
          </w:r>
        </w:sdtContent>
      </w:sdt>
      <w:r w:rsidR="00995B9C" w:rsidRPr="00A85F28">
        <w:rPr>
          <w:rFonts w:hint="eastAsia"/>
          <w:szCs w:val="21"/>
        </w:rPr>
        <w:t>）；</w:t>
      </w:r>
      <w:r w:rsidR="00995B9C">
        <w:rPr>
          <w:rFonts w:hint="eastAsia"/>
          <w:szCs w:val="21"/>
        </w:rPr>
        <w:t>章鱼</w:t>
      </w:r>
      <w:r w:rsidR="00995B9C" w:rsidRPr="00A85F28">
        <w:rPr>
          <w:rFonts w:hint="eastAsia"/>
          <w:szCs w:val="21"/>
        </w:rPr>
        <w:t>_</w:t>
      </w:r>
      <w:r w:rsidR="00995B9C" w:rsidRPr="00A85F28">
        <w:rPr>
          <w:szCs w:val="21"/>
        </w:rPr>
        <w:t>___</w:t>
      </w:r>
      <w:r w:rsidR="00995B9C"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-591243850"/>
          <w:placeholder>
            <w:docPart w:val="72149894B2A9488DB1CF822758F36445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 w:rsidR="00995B9C">
            <w:rPr>
              <w:rFonts w:hint="eastAsia"/>
              <w:szCs w:val="21"/>
            </w:rPr>
            <w:t>公斤</w:t>
          </w:r>
        </w:sdtContent>
      </w:sdt>
      <w:r w:rsidR="00995B9C" w:rsidRPr="00A85F28">
        <w:rPr>
          <w:rFonts w:hint="eastAsia"/>
          <w:szCs w:val="21"/>
        </w:rPr>
        <w:t>）；</w:t>
      </w:r>
      <w:r w:rsidRPr="00A85F28">
        <w:rPr>
          <w:rFonts w:hint="eastAsia"/>
          <w:szCs w:val="21"/>
        </w:rPr>
        <w:t>虾蟹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___</w:t>
      </w:r>
      <w:r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-686298751"/>
          <w:placeholder>
            <w:docPart w:val="364EF7012B514BDE980996846609103E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>
            <w:rPr>
              <w:rFonts w:hint="eastAsia"/>
              <w:szCs w:val="21"/>
            </w:rPr>
            <w:t>公斤</w:t>
          </w:r>
        </w:sdtContent>
      </w:sdt>
      <w:r w:rsidRPr="00A85F28">
        <w:rPr>
          <w:rFonts w:hint="eastAsia"/>
          <w:szCs w:val="21"/>
        </w:rPr>
        <w:t>）；贝壳</w:t>
      </w:r>
      <w:r w:rsidRPr="00A85F28">
        <w:rPr>
          <w:rFonts w:hint="eastAsia"/>
          <w:szCs w:val="21"/>
        </w:rPr>
        <w:t>: _</w:t>
      </w:r>
      <w:r w:rsidRPr="00A85F28">
        <w:rPr>
          <w:szCs w:val="21"/>
        </w:rPr>
        <w:t>__</w:t>
      </w:r>
      <w:r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1745452565"/>
          <w:placeholder>
            <w:docPart w:val="F1AA6F34B1524932BFC6125A86CB2093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>
            <w:rPr>
              <w:rFonts w:hint="eastAsia"/>
              <w:szCs w:val="21"/>
            </w:rPr>
            <w:t>公斤</w:t>
          </w:r>
        </w:sdtContent>
      </w:sdt>
      <w:r w:rsidRPr="00A85F28">
        <w:rPr>
          <w:rFonts w:hint="eastAsia"/>
          <w:szCs w:val="21"/>
        </w:rPr>
        <w:t>）</w:t>
      </w:r>
      <w:r w:rsidRPr="00A85F28">
        <w:rPr>
          <w:rFonts w:hint="eastAsia"/>
          <w:szCs w:val="21"/>
        </w:rPr>
        <w:t>;</w:t>
      </w:r>
      <w:r w:rsidRPr="00A85F28">
        <w:rPr>
          <w:szCs w:val="21"/>
        </w:rPr>
        <w:t xml:space="preserve"> </w:t>
      </w:r>
      <w:r w:rsidRPr="00A85F28">
        <w:rPr>
          <w:szCs w:val="21"/>
        </w:rPr>
        <w:t>鱼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___</w:t>
      </w:r>
      <w:r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1240287961"/>
          <w:placeholder>
            <w:docPart w:val="36F2534E8EC646B28FF6D2115267B98A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>
            <w:rPr>
              <w:rFonts w:hint="eastAsia"/>
              <w:szCs w:val="21"/>
            </w:rPr>
            <w:t>公斤</w:t>
          </w:r>
        </w:sdtContent>
      </w:sdt>
      <w:r w:rsidRPr="00A85F28">
        <w:rPr>
          <w:rFonts w:hint="eastAsia"/>
          <w:szCs w:val="21"/>
        </w:rPr>
        <w:t>）；</w:t>
      </w:r>
      <w:r w:rsidR="00BC47FB" w:rsidRPr="00A85F28">
        <w:rPr>
          <w:szCs w:val="21"/>
        </w:rPr>
        <w:t>野杂鱼：</w:t>
      </w:r>
      <w:r w:rsidR="00BC47FB" w:rsidRPr="00A85F28">
        <w:rPr>
          <w:szCs w:val="21"/>
        </w:rPr>
        <w:t>_</w:t>
      </w:r>
      <w:r>
        <w:rPr>
          <w:szCs w:val="21"/>
        </w:rPr>
        <w:t>_</w:t>
      </w:r>
      <w:r w:rsidR="00BC47FB" w:rsidRPr="00A85F28">
        <w:rPr>
          <w:szCs w:val="21"/>
        </w:rPr>
        <w:t>_</w:t>
      </w:r>
      <w:r w:rsidR="00BC47FB" w:rsidRPr="00A85F28">
        <w:rPr>
          <w:szCs w:val="21"/>
        </w:rPr>
        <w:t>（</w:t>
      </w:r>
      <w:sdt>
        <w:sdtPr>
          <w:rPr>
            <w:rFonts w:hint="eastAsia"/>
            <w:szCs w:val="21"/>
          </w:rPr>
          <w:id w:val="-176122644"/>
          <w:placeholder>
            <w:docPart w:val="2754BF3113554E91A318C63539B7F821"/>
          </w:placeholder>
          <w:dropDownList>
            <w:listItem w:value="选择一项。"/>
            <w:listItem w:displayText="吨" w:value="吨"/>
            <w:listItem w:displayText="公斤" w:value="公斤"/>
            <w:listItem w:displayText="市斤" w:value="市斤"/>
            <w:listItem w:displayText="框" w:value="框"/>
            <w:listItem w:displayText="盘" w:value="盘"/>
            <w:listItem w:displayText="%" w:value="%"/>
          </w:dropDownList>
        </w:sdtPr>
        <w:sdtEndPr/>
        <w:sdtContent>
          <w:r>
            <w:rPr>
              <w:rFonts w:hint="eastAsia"/>
              <w:szCs w:val="21"/>
            </w:rPr>
            <w:t>公斤</w:t>
          </w:r>
        </w:sdtContent>
      </w:sdt>
      <w:r w:rsidR="00BC47FB" w:rsidRPr="00A85F28">
        <w:rPr>
          <w:szCs w:val="21"/>
        </w:rPr>
        <w:t>）</w:t>
      </w:r>
    </w:p>
    <w:p w14:paraId="688FAC3B" w14:textId="38EC677A" w:rsidR="00BC47FB" w:rsidRDefault="00BC47FB" w:rsidP="00BC47FB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proofErr w:type="gramStart"/>
      <w:r w:rsidRPr="00A85F28">
        <w:rPr>
          <w:szCs w:val="21"/>
        </w:rPr>
        <w:t>野杂鱼</w:t>
      </w:r>
      <w:proofErr w:type="gramEnd"/>
      <w:r w:rsidRPr="00A85F28">
        <w:rPr>
          <w:szCs w:val="21"/>
        </w:rPr>
        <w:t>流向：</w:t>
      </w:r>
      <w:sdt>
        <w:sdtPr>
          <w:rPr>
            <w:rFonts w:hint="eastAsia"/>
            <w:szCs w:val="21"/>
          </w:rPr>
          <w:id w:val="-99024522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D00569">
        <w:rPr>
          <w:rFonts w:hint="eastAsia"/>
          <w:szCs w:val="21"/>
        </w:rPr>
        <w:t>被收购</w:t>
      </w:r>
      <w:r w:rsidR="00F90738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53412403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0569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丢弃</w:t>
      </w:r>
      <w:r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35574203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0569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食用</w:t>
      </w:r>
      <w:r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126129091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0569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养殖户</w:t>
      </w:r>
      <w:r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203903614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0569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鱼粉厂</w:t>
      </w:r>
      <w:r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24242009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0569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其他</w:t>
      </w:r>
      <w:r w:rsidRPr="00A85F28">
        <w:rPr>
          <w:szCs w:val="21"/>
        </w:rPr>
        <w:t>______</w:t>
      </w:r>
    </w:p>
    <w:p w14:paraId="55BE15A2" w14:textId="1301093B" w:rsidR="00CF67CA" w:rsidRDefault="00CF67CA" w:rsidP="00CF67C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>
        <w:rPr>
          <w:rFonts w:hint="eastAsia"/>
          <w:szCs w:val="21"/>
        </w:rPr>
        <w:t>是否捕到鲨鱼，如何销售：</w:t>
      </w:r>
      <w:sdt>
        <w:sdtPr>
          <w:rPr>
            <w:rFonts w:hint="eastAsia"/>
            <w:szCs w:val="21"/>
          </w:rPr>
          <w:id w:val="206598569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hint="eastAsia"/>
          <w:szCs w:val="21"/>
        </w:rPr>
        <w:t>是</w:t>
      </w:r>
      <w:r>
        <w:rPr>
          <w:rFonts w:hint="eastAsia"/>
          <w:szCs w:val="21"/>
        </w:rPr>
        <w:t>/</w:t>
      </w:r>
      <w:r w:rsidRPr="00CF67CA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01712643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hint="eastAsia"/>
          <w:szCs w:val="21"/>
        </w:rPr>
        <w:t>否；</w:t>
      </w:r>
      <w:r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37382566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hint="eastAsia"/>
          <w:szCs w:val="21"/>
        </w:rPr>
        <w:t>整只销售；</w:t>
      </w:r>
      <w:sdt>
        <w:sdtPr>
          <w:rPr>
            <w:rFonts w:hint="eastAsia"/>
            <w:szCs w:val="21"/>
          </w:rPr>
          <w:id w:val="-193665229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hint="eastAsia"/>
          <w:szCs w:val="21"/>
        </w:rPr>
        <w:t>只销售鱼鳍</w:t>
      </w:r>
    </w:p>
    <w:p w14:paraId="72DFF08E" w14:textId="213EB1E6" w:rsidR="00E56ED2" w:rsidRPr="00C16ADF" w:rsidRDefault="00E56ED2" w:rsidP="00CF67C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C16ADF">
        <w:rPr>
          <w:rFonts w:hint="eastAsia"/>
          <w:szCs w:val="21"/>
        </w:rPr>
        <w:t>海马数量：</w:t>
      </w:r>
      <w:r w:rsidRPr="00C16ADF">
        <w:rPr>
          <w:szCs w:val="21"/>
        </w:rPr>
        <w:t>______</w:t>
      </w:r>
      <w:r w:rsidRPr="00C16ADF">
        <w:rPr>
          <w:rFonts w:hint="eastAsia"/>
          <w:szCs w:val="21"/>
        </w:rPr>
        <w:t>尾</w:t>
      </w:r>
      <w:r w:rsidRPr="00C16ADF">
        <w:rPr>
          <w:rFonts w:hint="eastAsia"/>
          <w:szCs w:val="21"/>
        </w:rPr>
        <w:t>/_</w:t>
      </w:r>
      <w:r w:rsidRPr="00C16ADF">
        <w:rPr>
          <w:szCs w:val="21"/>
        </w:rPr>
        <w:t>_______</w:t>
      </w:r>
      <w:r w:rsidRPr="00C16ADF">
        <w:rPr>
          <w:rFonts w:hint="eastAsia"/>
          <w:szCs w:val="21"/>
        </w:rPr>
        <w:t>元</w:t>
      </w:r>
      <w:r w:rsidRPr="00C16ADF">
        <w:rPr>
          <w:rFonts w:hint="eastAsia"/>
          <w:szCs w:val="21"/>
        </w:rPr>
        <w:t>/</w:t>
      </w:r>
      <w:r w:rsidRPr="00C16ADF">
        <w:rPr>
          <w:rFonts w:hint="eastAsia"/>
          <w:szCs w:val="21"/>
        </w:rPr>
        <w:t>价格</w:t>
      </w:r>
    </w:p>
    <w:p w14:paraId="29CBE232" w14:textId="77777777" w:rsidR="00CF67CA" w:rsidRPr="00A85F28" w:rsidRDefault="00CF67CA" w:rsidP="00CF67C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</w:p>
    <w:p w14:paraId="59801390" w14:textId="5718E1DB" w:rsidR="003E5664" w:rsidRPr="003E5664" w:rsidRDefault="003E5664" w:rsidP="00BC47FB">
      <w:pPr>
        <w:pStyle w:val="a7"/>
        <w:numPr>
          <w:ilvl w:val="0"/>
          <w:numId w:val="23"/>
        </w:numPr>
        <w:spacing w:beforeLines="50" w:before="156" w:afterLines="50" w:after="156"/>
        <w:ind w:right="26" w:firstLineChars="0"/>
        <w:rPr>
          <w:b/>
          <w:bCs/>
          <w:szCs w:val="21"/>
        </w:rPr>
      </w:pPr>
      <w:r w:rsidRPr="003E5664">
        <w:rPr>
          <w:rFonts w:hint="eastAsia"/>
          <w:b/>
          <w:bCs/>
          <w:szCs w:val="21"/>
        </w:rPr>
        <w:t>年均捕捞数据</w:t>
      </w:r>
      <w:r w:rsidR="00FB48A7">
        <w:rPr>
          <w:rFonts w:hint="eastAsia"/>
          <w:b/>
          <w:bCs/>
          <w:szCs w:val="21"/>
        </w:rPr>
        <w:t xml:space="preserve"> </w:t>
      </w:r>
    </w:p>
    <w:p w14:paraId="784AF357" w14:textId="543A13B6" w:rsidR="00987B2F" w:rsidRDefault="00987B2F" w:rsidP="003E5664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每次出海人数：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</w:t>
      </w:r>
      <w:r w:rsidRPr="00A85F28">
        <w:rPr>
          <w:rFonts w:hint="eastAsia"/>
          <w:szCs w:val="21"/>
        </w:rPr>
        <w:t>人；</w:t>
      </w:r>
      <w:r w:rsidR="00C80A06" w:rsidRPr="00A85F28">
        <w:rPr>
          <w:rFonts w:hint="eastAsia"/>
          <w:szCs w:val="21"/>
        </w:rPr>
        <w:t>每次出海天数：</w:t>
      </w:r>
      <w:r w:rsidR="004A524E" w:rsidRPr="00A85F28">
        <w:rPr>
          <w:rFonts w:hint="eastAsia"/>
          <w:szCs w:val="21"/>
        </w:rPr>
        <w:t>_</w:t>
      </w:r>
      <w:r w:rsidR="004A524E" w:rsidRPr="00A85F28">
        <w:rPr>
          <w:szCs w:val="21"/>
        </w:rPr>
        <w:t>__</w:t>
      </w:r>
      <w:r w:rsidR="00C80A06" w:rsidRPr="00A85F28">
        <w:rPr>
          <w:rFonts w:hint="eastAsia"/>
          <w:szCs w:val="21"/>
        </w:rPr>
        <w:t>天；</w:t>
      </w:r>
      <w:r w:rsidR="004A524E" w:rsidRPr="00A85F28">
        <w:rPr>
          <w:rFonts w:hint="eastAsia"/>
          <w:szCs w:val="21"/>
        </w:rPr>
        <w:t>每月</w:t>
      </w:r>
      <w:r w:rsidR="00192D11">
        <w:rPr>
          <w:rFonts w:hint="eastAsia"/>
          <w:szCs w:val="21"/>
        </w:rPr>
        <w:t>/</w:t>
      </w:r>
      <w:r w:rsidR="00192D11">
        <w:rPr>
          <w:rFonts w:hint="eastAsia"/>
          <w:szCs w:val="21"/>
        </w:rPr>
        <w:t>年</w:t>
      </w:r>
      <w:r w:rsidR="004A524E" w:rsidRPr="00A85F28">
        <w:rPr>
          <w:rFonts w:hint="eastAsia"/>
          <w:szCs w:val="21"/>
        </w:rPr>
        <w:t>出海次数：</w:t>
      </w:r>
      <w:r w:rsidR="004A524E" w:rsidRPr="00A85F28">
        <w:rPr>
          <w:szCs w:val="21"/>
        </w:rPr>
        <w:t>___</w:t>
      </w:r>
      <w:r w:rsidR="004A524E" w:rsidRPr="00A85F28">
        <w:rPr>
          <w:rFonts w:hint="eastAsia"/>
          <w:szCs w:val="21"/>
        </w:rPr>
        <w:t>次</w:t>
      </w:r>
      <w:r w:rsidR="00F31BED">
        <w:rPr>
          <w:rFonts w:hint="eastAsia"/>
          <w:szCs w:val="21"/>
        </w:rPr>
        <w:t>/</w:t>
      </w:r>
      <w:r w:rsidR="00F31BED">
        <w:rPr>
          <w:rFonts w:hint="eastAsia"/>
          <w:szCs w:val="21"/>
        </w:rPr>
        <w:t>趟</w:t>
      </w:r>
      <w:r w:rsidR="00F31BED">
        <w:rPr>
          <w:rFonts w:hint="eastAsia"/>
          <w:szCs w:val="21"/>
        </w:rPr>
        <w:t>/</w:t>
      </w:r>
      <w:r w:rsidR="00F31BED">
        <w:rPr>
          <w:rFonts w:hint="eastAsia"/>
          <w:szCs w:val="21"/>
        </w:rPr>
        <w:t>水</w:t>
      </w:r>
      <w:r w:rsidR="004A524E" w:rsidRPr="00A85F28">
        <w:rPr>
          <w:rFonts w:hint="eastAsia"/>
          <w:szCs w:val="21"/>
        </w:rPr>
        <w:t>；</w:t>
      </w:r>
    </w:p>
    <w:p w14:paraId="72B78BC0" w14:textId="61450807" w:rsidR="00CF67CA" w:rsidRPr="00A85F28" w:rsidRDefault="004A524E" w:rsidP="003B3276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每年出海月份</w:t>
      </w:r>
      <w:r w:rsidRPr="00A85F28">
        <w:rPr>
          <w:szCs w:val="21"/>
        </w:rPr>
        <w:t>：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</w:t>
      </w:r>
      <w:r w:rsidRPr="00A85F28">
        <w:rPr>
          <w:rFonts w:hint="eastAsia"/>
          <w:szCs w:val="21"/>
        </w:rPr>
        <w:t>个月</w:t>
      </w:r>
      <w:r w:rsidR="00987B2F">
        <w:rPr>
          <w:rFonts w:hint="eastAsia"/>
          <w:szCs w:val="21"/>
        </w:rPr>
        <w:t>，包括</w:t>
      </w:r>
      <w:sdt>
        <w:sdtPr>
          <w:rPr>
            <w:rFonts w:hint="eastAsia"/>
            <w:szCs w:val="21"/>
          </w:rPr>
          <w:id w:val="130959258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1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31334470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 w:rsidRPr="00987B2F">
        <w:rPr>
          <w:rFonts w:hint="eastAsia"/>
          <w:szCs w:val="21"/>
        </w:rPr>
        <w:t xml:space="preserve"> </w:t>
      </w:r>
      <w:r w:rsidR="00987B2F">
        <w:rPr>
          <w:rFonts w:hint="eastAsia"/>
          <w:szCs w:val="21"/>
        </w:rPr>
        <w:t>2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59998019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3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22968714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4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70932745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5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55330439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6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206039296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7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02937223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8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203287725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9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3554472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10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492931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11</w:t>
      </w:r>
      <w:r w:rsidR="00987B2F" w:rsidRPr="00987B2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21572701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87B2F">
        <w:rPr>
          <w:rFonts w:hint="eastAsia"/>
          <w:szCs w:val="21"/>
        </w:rPr>
        <w:t>12</w:t>
      </w:r>
      <w:r w:rsidR="00C80A06" w:rsidRPr="00A85F28">
        <w:rPr>
          <w:rFonts w:hint="eastAsia"/>
          <w:szCs w:val="21"/>
        </w:rPr>
        <w:t>；</w:t>
      </w:r>
    </w:p>
    <w:p w14:paraId="0F991C7D" w14:textId="4F51B98A" w:rsidR="00C80A06" w:rsidRDefault="004A524E" w:rsidP="00F8608C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鱼获最多的季节为：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_____</w:t>
      </w:r>
      <w:r w:rsidR="00F8608C" w:rsidRPr="00A85F28">
        <w:rPr>
          <w:rFonts w:hint="eastAsia"/>
          <w:szCs w:val="21"/>
        </w:rPr>
        <w:t>；平均每次渔获量：</w:t>
      </w:r>
      <w:r w:rsidR="00F8608C" w:rsidRPr="00A85F28">
        <w:rPr>
          <w:rFonts w:hint="eastAsia"/>
          <w:szCs w:val="21"/>
        </w:rPr>
        <w:t>_</w:t>
      </w:r>
      <w:r w:rsidR="00F8608C" w:rsidRPr="00A85F28">
        <w:rPr>
          <w:szCs w:val="21"/>
        </w:rPr>
        <w:t>___</w:t>
      </w:r>
      <w:r w:rsidR="00192D11">
        <w:rPr>
          <w:szCs w:val="21"/>
        </w:rPr>
        <w:t>/</w:t>
      </w:r>
      <w:r w:rsidR="00F8608C" w:rsidRPr="00A85F28">
        <w:rPr>
          <w:szCs w:val="21"/>
        </w:rPr>
        <w:t>_</w:t>
      </w:r>
      <w:r w:rsidR="00192D11">
        <w:rPr>
          <w:rFonts w:hint="eastAsia"/>
          <w:szCs w:val="21"/>
        </w:rPr>
        <w:t>_</w:t>
      </w:r>
      <w:r w:rsidR="00192D11">
        <w:rPr>
          <w:szCs w:val="21"/>
        </w:rPr>
        <w:t>____/____</w:t>
      </w:r>
      <w:r w:rsidR="00F8608C" w:rsidRPr="00A85F28">
        <w:rPr>
          <w:szCs w:val="21"/>
        </w:rPr>
        <w:t>_</w:t>
      </w:r>
      <w:r w:rsidR="00F8608C" w:rsidRPr="00A85F28">
        <w:rPr>
          <w:rFonts w:hint="eastAsia"/>
          <w:szCs w:val="21"/>
        </w:rPr>
        <w:t>（</w:t>
      </w:r>
      <w:r w:rsidR="00082F34">
        <w:rPr>
          <w:rFonts w:hint="eastAsia"/>
          <w:szCs w:val="21"/>
        </w:rPr>
        <w:t>平均</w:t>
      </w:r>
      <w:r w:rsidR="00F8608C" w:rsidRPr="00A85F28">
        <w:rPr>
          <w:szCs w:val="21"/>
        </w:rPr>
        <w:t>/</w:t>
      </w:r>
      <w:r w:rsidR="00082F34">
        <w:rPr>
          <w:rFonts w:hint="eastAsia"/>
          <w:szCs w:val="21"/>
        </w:rPr>
        <w:t>最少</w:t>
      </w:r>
      <w:r w:rsidR="00F8608C" w:rsidRPr="00A85F28">
        <w:rPr>
          <w:szCs w:val="21"/>
        </w:rPr>
        <w:t>/</w:t>
      </w:r>
      <w:r w:rsidR="00082F34">
        <w:rPr>
          <w:rFonts w:hint="eastAsia"/>
          <w:szCs w:val="21"/>
        </w:rPr>
        <w:t>最多</w:t>
      </w:r>
      <w:r w:rsidR="00F8608C" w:rsidRPr="00A85F28">
        <w:rPr>
          <w:rFonts w:hint="eastAsia"/>
          <w:szCs w:val="21"/>
        </w:rPr>
        <w:t>）</w:t>
      </w:r>
      <w:r w:rsidR="00137B31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-288441133"/>
          <w:placeholder>
            <w:docPart w:val="DefaultPlaceholder_-1854013438"/>
          </w:placeholder>
          <w:dropDownList>
            <w:listItem w:value="选择一项。"/>
            <w:listItem w:displayText="公斤" w:value="公斤"/>
            <w:listItem w:displayText="斤" w:value="斤"/>
            <w:listItem w:displayText="担" w:value="担"/>
            <w:listItem w:displayText="框" w:value="框"/>
            <w:listItem w:displayText="盒" w:value="盒"/>
            <w:listItem w:displayText="箱" w:value="箱"/>
            <w:listItem w:displayText="篮" w:value="篮"/>
          </w:dropDownList>
        </w:sdtPr>
        <w:sdtEndPr/>
        <w:sdtContent>
          <w:r w:rsidR="00192D11">
            <w:rPr>
              <w:rFonts w:hint="eastAsia"/>
              <w:szCs w:val="21"/>
            </w:rPr>
            <w:t>公斤</w:t>
          </w:r>
        </w:sdtContent>
      </w:sdt>
      <w:r w:rsidR="00137B31">
        <w:rPr>
          <w:rFonts w:hint="eastAsia"/>
          <w:szCs w:val="21"/>
        </w:rPr>
        <w:t>）</w:t>
      </w:r>
    </w:p>
    <w:p w14:paraId="5E7E1489" w14:textId="77777777" w:rsidR="006D768A" w:rsidRPr="00A85F28" w:rsidRDefault="006D768A" w:rsidP="006D768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</w:p>
    <w:p w14:paraId="1877FCC2" w14:textId="4FABFD26" w:rsidR="00A9076B" w:rsidRPr="003E5664" w:rsidRDefault="00BF26BD" w:rsidP="00BC47FB">
      <w:pPr>
        <w:pStyle w:val="a7"/>
        <w:numPr>
          <w:ilvl w:val="0"/>
          <w:numId w:val="23"/>
        </w:numPr>
        <w:spacing w:beforeLines="50" w:before="156" w:afterLines="50" w:after="156"/>
        <w:ind w:right="26" w:firstLineChars="0"/>
        <w:rPr>
          <w:b/>
          <w:bCs/>
          <w:szCs w:val="21"/>
        </w:rPr>
      </w:pPr>
      <w:r w:rsidRPr="003E5664">
        <w:rPr>
          <w:rFonts w:hint="eastAsia"/>
          <w:b/>
          <w:bCs/>
          <w:szCs w:val="21"/>
        </w:rPr>
        <w:t>近几年</w:t>
      </w:r>
      <w:r w:rsidR="00BE72DB" w:rsidRPr="003E5664">
        <w:rPr>
          <w:rFonts w:hint="eastAsia"/>
          <w:b/>
          <w:bCs/>
          <w:szCs w:val="21"/>
        </w:rPr>
        <w:t>渔获</w:t>
      </w:r>
      <w:r w:rsidR="00A9076B" w:rsidRPr="003E5664">
        <w:rPr>
          <w:rFonts w:hint="eastAsia"/>
          <w:b/>
          <w:bCs/>
          <w:szCs w:val="21"/>
        </w:rPr>
        <w:t>物</w:t>
      </w:r>
      <w:r w:rsidR="00B13A33" w:rsidRPr="003E5664">
        <w:rPr>
          <w:rFonts w:hint="eastAsia"/>
          <w:b/>
          <w:bCs/>
          <w:szCs w:val="21"/>
        </w:rPr>
        <w:t>及价格</w:t>
      </w:r>
      <w:r w:rsidR="00BE72DB" w:rsidRPr="003E5664">
        <w:rPr>
          <w:rFonts w:hint="eastAsia"/>
          <w:b/>
          <w:bCs/>
          <w:szCs w:val="21"/>
        </w:rPr>
        <w:t>变化</w:t>
      </w:r>
      <w:r w:rsidR="00A9076B" w:rsidRPr="003E5664">
        <w:rPr>
          <w:rFonts w:hint="eastAsia"/>
          <w:b/>
          <w:bCs/>
          <w:szCs w:val="21"/>
        </w:rPr>
        <w:t>情况</w:t>
      </w:r>
      <w:r w:rsidR="00D619DC" w:rsidRPr="003E5664">
        <w:rPr>
          <w:rFonts w:hint="eastAsia"/>
          <w:b/>
          <w:bCs/>
          <w:szCs w:val="21"/>
        </w:rPr>
        <w:t>？</w:t>
      </w:r>
    </w:p>
    <w:p w14:paraId="3D2BF94D" w14:textId="6769DF52" w:rsidR="00BF26BD" w:rsidRDefault="00BF26BD" w:rsidP="00BF26BD">
      <w:pPr>
        <w:pStyle w:val="a7"/>
        <w:spacing w:beforeLines="50" w:before="156" w:afterLines="50" w:after="156"/>
        <w:ind w:left="720" w:right="26" w:firstLineChars="0" w:firstLine="0"/>
        <w:rPr>
          <w:b/>
          <w:bCs/>
          <w:i/>
          <w:iCs/>
          <w:szCs w:val="21"/>
        </w:rPr>
      </w:pPr>
      <w:r w:rsidRPr="00A068CA">
        <w:rPr>
          <w:rFonts w:hint="eastAsia"/>
          <w:b/>
          <w:bCs/>
          <w:i/>
          <w:iCs/>
          <w:szCs w:val="21"/>
        </w:rPr>
        <w:t>从业年限：</w:t>
      </w:r>
      <w:r w:rsidRPr="00A068CA">
        <w:rPr>
          <w:rFonts w:hint="eastAsia"/>
          <w:b/>
          <w:bCs/>
          <w:i/>
          <w:iCs/>
          <w:szCs w:val="21"/>
        </w:rPr>
        <w:t>_____</w:t>
      </w:r>
      <w:r w:rsidR="009852DB" w:rsidRPr="00A068CA">
        <w:rPr>
          <w:rFonts w:hint="eastAsia"/>
          <w:b/>
          <w:bCs/>
          <w:i/>
          <w:iCs/>
          <w:szCs w:val="21"/>
        </w:rPr>
        <w:t>年</w:t>
      </w:r>
      <w:r w:rsidR="00987B2F">
        <w:rPr>
          <w:rFonts w:hint="eastAsia"/>
          <w:b/>
          <w:bCs/>
          <w:i/>
          <w:iCs/>
          <w:szCs w:val="21"/>
        </w:rPr>
        <w:t>；</w:t>
      </w:r>
      <w:sdt>
        <w:sdtPr>
          <w:rPr>
            <w:rFonts w:hint="eastAsia"/>
            <w:b/>
            <w:bCs/>
            <w:i/>
            <w:iCs/>
            <w:szCs w:val="21"/>
          </w:rPr>
          <w:id w:val="-672490883"/>
          <w:placeholder>
            <w:docPart w:val="DefaultPlaceholder_-1854013437"/>
          </w:placeholder>
          <w:showingPlcHdr/>
          <w:date>
            <w:dateFormat w:val="dd-MMM-yy"/>
            <w:lid w:val="en-US"/>
            <w:storeMappedDataAs w:val="dateTime"/>
            <w:calendar w:val="gregorian"/>
          </w:date>
        </w:sdtPr>
        <w:sdtEndPr/>
        <w:sdtContent>
          <w:r w:rsidR="00987B2F" w:rsidRPr="00ED2958">
            <w:rPr>
              <w:rStyle w:val="af2"/>
              <w:rFonts w:hint="eastAsia"/>
            </w:rPr>
            <w:t>单击或点击此处输入日期。</w:t>
          </w:r>
        </w:sdtContent>
      </w:sdt>
    </w:p>
    <w:p w14:paraId="4E284DC1" w14:textId="0C2AFC62" w:rsidR="00A9076B" w:rsidRDefault="00A9076B" w:rsidP="00892588">
      <w:pPr>
        <w:pStyle w:val="a7"/>
        <w:spacing w:beforeLines="50" w:before="156" w:afterLines="50" w:after="156"/>
        <w:ind w:left="720" w:right="26" w:firstLineChars="0" w:firstLine="0"/>
        <w:rPr>
          <w:szCs w:val="21"/>
          <w:shd w:val="pct15" w:color="auto" w:fill="FFFFFF"/>
        </w:rPr>
      </w:pPr>
      <w:r w:rsidRPr="00A85F28">
        <w:rPr>
          <w:szCs w:val="21"/>
        </w:rPr>
        <w:t>鱼</w:t>
      </w:r>
      <w:proofErr w:type="gramStart"/>
      <w:r w:rsidRPr="00A85F28">
        <w:rPr>
          <w:szCs w:val="21"/>
        </w:rPr>
        <w:t>获数量</w:t>
      </w:r>
      <w:proofErr w:type="gramEnd"/>
      <w:r w:rsidRPr="00A85F28">
        <w:rPr>
          <w:szCs w:val="21"/>
        </w:rPr>
        <w:t>变化：</w:t>
      </w:r>
      <w:sdt>
        <w:sdtPr>
          <w:rPr>
            <w:rFonts w:hint="eastAsia"/>
            <w:szCs w:val="21"/>
          </w:rPr>
          <w:id w:val="15041745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27100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增加</w:t>
      </w:r>
      <w:r w:rsidRPr="00A85F28">
        <w:rPr>
          <w:szCs w:val="21"/>
        </w:rPr>
        <w:t xml:space="preserve">__% </w:t>
      </w:r>
      <w:sdt>
        <w:sdtPr>
          <w:rPr>
            <w:rFonts w:hint="eastAsia"/>
            <w:szCs w:val="21"/>
          </w:rPr>
          <w:id w:val="-44392310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减</w:t>
      </w:r>
      <w:r w:rsidRPr="00A85F28">
        <w:rPr>
          <w:szCs w:val="21"/>
        </w:rPr>
        <w:t>少</w:t>
      </w:r>
      <w:r w:rsidRPr="00A85F28">
        <w:rPr>
          <w:szCs w:val="21"/>
        </w:rPr>
        <w:t xml:space="preserve">__% </w:t>
      </w:r>
      <w:sdt>
        <w:sdtPr>
          <w:rPr>
            <w:rFonts w:hint="eastAsia"/>
            <w:szCs w:val="21"/>
          </w:rPr>
          <w:id w:val="106130081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不变</w:t>
      </w:r>
      <w:r w:rsidR="00B13A33" w:rsidRPr="00A85F28">
        <w:rPr>
          <w:rFonts w:hint="eastAsia"/>
          <w:szCs w:val="21"/>
        </w:rPr>
        <w:t>；</w:t>
      </w:r>
      <w:r w:rsidR="00B13A33" w:rsidRPr="00C962EC">
        <w:rPr>
          <w:rFonts w:hint="eastAsia"/>
          <w:szCs w:val="21"/>
          <w:shd w:val="pct15" w:color="auto" w:fill="FFFFFF"/>
        </w:rPr>
        <w:t>鱿</w:t>
      </w:r>
      <w:r w:rsidR="00B13A33" w:rsidRPr="00C962EC">
        <w:rPr>
          <w:szCs w:val="21"/>
          <w:shd w:val="pct15" w:color="auto" w:fill="FFFFFF"/>
        </w:rPr>
        <w:t>鱼比例：</w:t>
      </w:r>
      <w:sdt>
        <w:sdtPr>
          <w:rPr>
            <w:rFonts w:hint="eastAsia"/>
            <w:szCs w:val="21"/>
            <w:shd w:val="pct15" w:color="auto" w:fill="FFFFFF"/>
          </w:rPr>
          <w:id w:val="-737223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B13A33" w:rsidRPr="00C962EC">
        <w:rPr>
          <w:szCs w:val="21"/>
          <w:shd w:val="pct15" w:color="auto" w:fill="FFFFFF"/>
        </w:rPr>
        <w:t>增加</w:t>
      </w:r>
      <w:r w:rsidR="00B13A33" w:rsidRPr="00C962EC">
        <w:rPr>
          <w:szCs w:val="21"/>
          <w:shd w:val="pct15" w:color="auto" w:fill="FFFFFF"/>
        </w:rPr>
        <w:t xml:space="preserve">__% </w:t>
      </w:r>
      <w:sdt>
        <w:sdtPr>
          <w:rPr>
            <w:rFonts w:hint="eastAsia"/>
            <w:szCs w:val="21"/>
            <w:shd w:val="pct15" w:color="auto" w:fill="FFFFFF"/>
          </w:rPr>
          <w:id w:val="191250128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B13A33" w:rsidRPr="00C962EC">
        <w:rPr>
          <w:rFonts w:hint="eastAsia"/>
          <w:szCs w:val="21"/>
          <w:shd w:val="pct15" w:color="auto" w:fill="FFFFFF"/>
        </w:rPr>
        <w:t>减</w:t>
      </w:r>
      <w:r w:rsidR="00B13A33" w:rsidRPr="00C962EC">
        <w:rPr>
          <w:szCs w:val="21"/>
          <w:shd w:val="pct15" w:color="auto" w:fill="FFFFFF"/>
        </w:rPr>
        <w:t>少</w:t>
      </w:r>
      <w:r w:rsidR="00B13A33" w:rsidRPr="00C962EC">
        <w:rPr>
          <w:szCs w:val="21"/>
          <w:shd w:val="pct15" w:color="auto" w:fill="FFFFFF"/>
        </w:rPr>
        <w:t xml:space="preserve">__% </w:t>
      </w:r>
      <w:sdt>
        <w:sdtPr>
          <w:rPr>
            <w:rFonts w:hint="eastAsia"/>
            <w:szCs w:val="21"/>
            <w:shd w:val="pct15" w:color="auto" w:fill="FFFFFF"/>
          </w:rPr>
          <w:id w:val="-195076770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B13A33" w:rsidRPr="00C962EC">
        <w:rPr>
          <w:szCs w:val="21"/>
          <w:shd w:val="pct15" w:color="auto" w:fill="FFFFFF"/>
        </w:rPr>
        <w:t>不变</w:t>
      </w:r>
      <w:r w:rsidR="00B13A33" w:rsidRPr="00C962EC">
        <w:rPr>
          <w:rFonts w:hint="eastAsia"/>
          <w:szCs w:val="21"/>
          <w:shd w:val="pct15" w:color="auto" w:fill="FFFFFF"/>
        </w:rPr>
        <w:t>；</w:t>
      </w:r>
      <w:r w:rsidR="00995B9C">
        <w:rPr>
          <w:rFonts w:hint="eastAsia"/>
          <w:szCs w:val="21"/>
          <w:shd w:val="pct15" w:color="auto" w:fill="FFFFFF"/>
        </w:rPr>
        <w:t>章鱼</w:t>
      </w:r>
      <w:r w:rsidR="00995B9C" w:rsidRPr="00C962EC">
        <w:rPr>
          <w:szCs w:val="21"/>
          <w:shd w:val="pct15" w:color="auto" w:fill="FFFFFF"/>
        </w:rPr>
        <w:t>比例：</w:t>
      </w:r>
      <w:sdt>
        <w:sdtPr>
          <w:rPr>
            <w:rFonts w:hint="eastAsia"/>
            <w:szCs w:val="21"/>
            <w:shd w:val="pct15" w:color="auto" w:fill="FFFFFF"/>
          </w:rPr>
          <w:id w:val="142036018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95B9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995B9C" w:rsidRPr="00C962EC">
        <w:rPr>
          <w:szCs w:val="21"/>
          <w:shd w:val="pct15" w:color="auto" w:fill="FFFFFF"/>
        </w:rPr>
        <w:t>增加</w:t>
      </w:r>
      <w:r w:rsidR="00995B9C" w:rsidRPr="00C962EC">
        <w:rPr>
          <w:szCs w:val="21"/>
          <w:shd w:val="pct15" w:color="auto" w:fill="FFFFFF"/>
        </w:rPr>
        <w:t xml:space="preserve">__% </w:t>
      </w:r>
      <w:sdt>
        <w:sdtPr>
          <w:rPr>
            <w:rFonts w:hint="eastAsia"/>
            <w:szCs w:val="21"/>
            <w:shd w:val="pct15" w:color="auto" w:fill="FFFFFF"/>
          </w:rPr>
          <w:id w:val="84436623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95B9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995B9C" w:rsidRPr="00C962EC">
        <w:rPr>
          <w:rFonts w:hint="eastAsia"/>
          <w:szCs w:val="21"/>
          <w:shd w:val="pct15" w:color="auto" w:fill="FFFFFF"/>
        </w:rPr>
        <w:t>减</w:t>
      </w:r>
      <w:r w:rsidR="00995B9C" w:rsidRPr="00C962EC">
        <w:rPr>
          <w:szCs w:val="21"/>
          <w:shd w:val="pct15" w:color="auto" w:fill="FFFFFF"/>
        </w:rPr>
        <w:t>少</w:t>
      </w:r>
      <w:r w:rsidR="00995B9C" w:rsidRPr="00C962EC">
        <w:rPr>
          <w:szCs w:val="21"/>
          <w:shd w:val="pct15" w:color="auto" w:fill="FFFFFF"/>
        </w:rPr>
        <w:t xml:space="preserve">__% </w:t>
      </w:r>
      <w:sdt>
        <w:sdtPr>
          <w:rPr>
            <w:rFonts w:hint="eastAsia"/>
            <w:szCs w:val="21"/>
            <w:shd w:val="pct15" w:color="auto" w:fill="FFFFFF"/>
          </w:rPr>
          <w:id w:val="203190981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95B9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995B9C" w:rsidRPr="00C962EC">
        <w:rPr>
          <w:szCs w:val="21"/>
          <w:shd w:val="pct15" w:color="auto" w:fill="FFFFFF"/>
        </w:rPr>
        <w:t>不变</w:t>
      </w:r>
    </w:p>
    <w:p w14:paraId="7B3BD68D" w14:textId="6820FEA9" w:rsidR="00A9076B" w:rsidRDefault="00A9076B" w:rsidP="00892588">
      <w:pPr>
        <w:pStyle w:val="a7"/>
        <w:spacing w:beforeLines="50" w:before="156" w:afterLines="50" w:after="156"/>
        <w:ind w:left="720" w:right="26" w:firstLineChars="0" w:firstLine="0"/>
        <w:rPr>
          <w:szCs w:val="21"/>
          <w:shd w:val="pct15" w:color="auto" w:fill="FFFFFF"/>
        </w:rPr>
      </w:pPr>
      <w:r w:rsidRPr="00A85F28">
        <w:rPr>
          <w:szCs w:val="21"/>
        </w:rPr>
        <w:t>鱼类价格变化：</w:t>
      </w:r>
      <w:sdt>
        <w:sdtPr>
          <w:rPr>
            <w:rFonts w:hint="eastAsia"/>
            <w:szCs w:val="21"/>
          </w:rPr>
          <w:id w:val="-167023836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增加</w:t>
      </w:r>
      <w:r w:rsidRPr="00A85F28">
        <w:rPr>
          <w:szCs w:val="21"/>
        </w:rPr>
        <w:t xml:space="preserve">__% </w:t>
      </w:r>
      <w:sdt>
        <w:sdtPr>
          <w:rPr>
            <w:rFonts w:hint="eastAsia"/>
            <w:szCs w:val="21"/>
          </w:rPr>
          <w:id w:val="8127157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减</w:t>
      </w:r>
      <w:r w:rsidRPr="00A85F28">
        <w:rPr>
          <w:szCs w:val="21"/>
        </w:rPr>
        <w:t>少</w:t>
      </w:r>
      <w:r w:rsidRPr="00A85F28">
        <w:rPr>
          <w:szCs w:val="21"/>
        </w:rPr>
        <w:t xml:space="preserve">__% </w:t>
      </w:r>
      <w:sdt>
        <w:sdtPr>
          <w:rPr>
            <w:rFonts w:hint="eastAsia"/>
            <w:szCs w:val="21"/>
          </w:rPr>
          <w:id w:val="-154135794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不变；</w:t>
      </w:r>
      <w:r w:rsidR="00B13A33" w:rsidRPr="00C962EC">
        <w:rPr>
          <w:rFonts w:hint="eastAsia"/>
          <w:szCs w:val="21"/>
          <w:shd w:val="pct15" w:color="auto" w:fill="FFFFFF"/>
        </w:rPr>
        <w:t>鱿鱼价格：</w:t>
      </w:r>
      <w:sdt>
        <w:sdtPr>
          <w:rPr>
            <w:rFonts w:hint="eastAsia"/>
            <w:szCs w:val="21"/>
            <w:shd w:val="pct15" w:color="auto" w:fill="FFFFFF"/>
          </w:rPr>
          <w:id w:val="156813928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B13A33" w:rsidRPr="00C962EC">
        <w:rPr>
          <w:szCs w:val="21"/>
          <w:shd w:val="pct15" w:color="auto" w:fill="FFFFFF"/>
        </w:rPr>
        <w:t>增加</w:t>
      </w:r>
      <w:r w:rsidR="00B13A33" w:rsidRPr="00C962EC">
        <w:rPr>
          <w:szCs w:val="21"/>
          <w:shd w:val="pct15" w:color="auto" w:fill="FFFFFF"/>
        </w:rPr>
        <w:t xml:space="preserve">__% </w:t>
      </w:r>
      <w:sdt>
        <w:sdtPr>
          <w:rPr>
            <w:rFonts w:hint="eastAsia"/>
            <w:szCs w:val="21"/>
            <w:shd w:val="pct15" w:color="auto" w:fill="FFFFFF"/>
          </w:rPr>
          <w:id w:val="12058825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20C66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B13A33" w:rsidRPr="00C962EC">
        <w:rPr>
          <w:rFonts w:hint="eastAsia"/>
          <w:szCs w:val="21"/>
          <w:shd w:val="pct15" w:color="auto" w:fill="FFFFFF"/>
        </w:rPr>
        <w:t>减</w:t>
      </w:r>
      <w:r w:rsidR="00B13A33" w:rsidRPr="00C962EC">
        <w:rPr>
          <w:szCs w:val="21"/>
          <w:shd w:val="pct15" w:color="auto" w:fill="FFFFFF"/>
        </w:rPr>
        <w:t>少</w:t>
      </w:r>
      <w:r w:rsidR="00B13A33" w:rsidRPr="00C962EC">
        <w:rPr>
          <w:szCs w:val="21"/>
          <w:shd w:val="pct15" w:color="auto" w:fill="FFFFFF"/>
        </w:rPr>
        <w:t xml:space="preserve">__% </w:t>
      </w:r>
      <w:sdt>
        <w:sdtPr>
          <w:rPr>
            <w:rFonts w:hint="eastAsia"/>
            <w:szCs w:val="21"/>
            <w:shd w:val="pct15" w:color="auto" w:fill="FFFFFF"/>
          </w:rPr>
          <w:id w:val="-95548529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B13A33" w:rsidRPr="00C962EC">
        <w:rPr>
          <w:szCs w:val="21"/>
          <w:shd w:val="pct15" w:color="auto" w:fill="FFFFFF"/>
        </w:rPr>
        <w:t>不变</w:t>
      </w:r>
      <w:r w:rsidR="00B13A33" w:rsidRPr="00C962EC">
        <w:rPr>
          <w:rFonts w:hint="eastAsia"/>
          <w:szCs w:val="21"/>
          <w:shd w:val="pct15" w:color="auto" w:fill="FFFFFF"/>
        </w:rPr>
        <w:t>；</w:t>
      </w:r>
      <w:r w:rsidR="00995B9C">
        <w:rPr>
          <w:rFonts w:hint="eastAsia"/>
          <w:szCs w:val="21"/>
          <w:shd w:val="pct15" w:color="auto" w:fill="FFFFFF"/>
        </w:rPr>
        <w:t>章</w:t>
      </w:r>
      <w:r w:rsidR="00995B9C" w:rsidRPr="00C962EC">
        <w:rPr>
          <w:rFonts w:hint="eastAsia"/>
          <w:szCs w:val="21"/>
          <w:shd w:val="pct15" w:color="auto" w:fill="FFFFFF"/>
        </w:rPr>
        <w:t>鱼价格：</w:t>
      </w:r>
      <w:sdt>
        <w:sdtPr>
          <w:rPr>
            <w:rFonts w:hint="eastAsia"/>
            <w:szCs w:val="21"/>
            <w:shd w:val="pct15" w:color="auto" w:fill="FFFFFF"/>
          </w:rPr>
          <w:id w:val="172402371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95B9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995B9C" w:rsidRPr="00C962EC">
        <w:rPr>
          <w:szCs w:val="21"/>
          <w:shd w:val="pct15" w:color="auto" w:fill="FFFFFF"/>
        </w:rPr>
        <w:t>增加</w:t>
      </w:r>
      <w:r w:rsidR="00995B9C" w:rsidRPr="00C962EC">
        <w:rPr>
          <w:szCs w:val="21"/>
          <w:shd w:val="pct15" w:color="auto" w:fill="FFFFFF"/>
        </w:rPr>
        <w:t xml:space="preserve">__% </w:t>
      </w:r>
      <w:sdt>
        <w:sdtPr>
          <w:rPr>
            <w:rFonts w:hint="eastAsia"/>
            <w:szCs w:val="21"/>
            <w:shd w:val="pct15" w:color="auto" w:fill="FFFFFF"/>
          </w:rPr>
          <w:id w:val="-12692850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95B9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995B9C" w:rsidRPr="00C962EC">
        <w:rPr>
          <w:rFonts w:hint="eastAsia"/>
          <w:szCs w:val="21"/>
          <w:shd w:val="pct15" w:color="auto" w:fill="FFFFFF"/>
        </w:rPr>
        <w:t>减</w:t>
      </w:r>
      <w:r w:rsidR="00995B9C" w:rsidRPr="00C962EC">
        <w:rPr>
          <w:szCs w:val="21"/>
          <w:shd w:val="pct15" w:color="auto" w:fill="FFFFFF"/>
        </w:rPr>
        <w:t>少</w:t>
      </w:r>
      <w:r w:rsidR="00995B9C" w:rsidRPr="00C962EC">
        <w:rPr>
          <w:szCs w:val="21"/>
          <w:shd w:val="pct15" w:color="auto" w:fill="FFFFFF"/>
        </w:rPr>
        <w:t xml:space="preserve">__% </w:t>
      </w:r>
      <w:sdt>
        <w:sdtPr>
          <w:rPr>
            <w:rFonts w:hint="eastAsia"/>
            <w:szCs w:val="21"/>
            <w:shd w:val="pct15" w:color="auto" w:fill="FFFFFF"/>
          </w:rPr>
          <w:id w:val="-164751345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95B9C" w:rsidRPr="00C962EC">
            <w:rPr>
              <w:rFonts w:ascii="MS Gothic" w:eastAsia="MS Gothic" w:hAnsi="MS Gothic" w:hint="eastAsia"/>
              <w:szCs w:val="21"/>
              <w:shd w:val="pct15" w:color="auto" w:fill="FFFFFF"/>
            </w:rPr>
            <w:t>☐</w:t>
          </w:r>
        </w:sdtContent>
      </w:sdt>
      <w:r w:rsidR="00995B9C" w:rsidRPr="00C962EC">
        <w:rPr>
          <w:szCs w:val="21"/>
          <w:shd w:val="pct15" w:color="auto" w:fill="FFFFFF"/>
        </w:rPr>
        <w:t>不变</w:t>
      </w:r>
    </w:p>
    <w:p w14:paraId="1EBBE7F5" w14:textId="452CA371" w:rsidR="00E14FDA" w:rsidRDefault="00A9076B" w:rsidP="00892588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总体收入变化</w:t>
      </w:r>
      <w:r w:rsidRPr="00A85F28">
        <w:rPr>
          <w:szCs w:val="21"/>
        </w:rPr>
        <w:t>：</w:t>
      </w:r>
      <w:sdt>
        <w:sdtPr>
          <w:rPr>
            <w:rFonts w:hint="eastAsia"/>
            <w:szCs w:val="21"/>
          </w:rPr>
          <w:id w:val="5467154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增加</w:t>
      </w:r>
      <w:r w:rsidRPr="00A85F28">
        <w:rPr>
          <w:szCs w:val="21"/>
        </w:rPr>
        <w:t xml:space="preserve">__% </w:t>
      </w:r>
      <w:sdt>
        <w:sdtPr>
          <w:rPr>
            <w:rFonts w:hint="eastAsia"/>
            <w:szCs w:val="21"/>
          </w:rPr>
          <w:id w:val="168701830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减</w:t>
      </w:r>
      <w:r w:rsidRPr="00A85F28">
        <w:rPr>
          <w:szCs w:val="21"/>
        </w:rPr>
        <w:t>少</w:t>
      </w:r>
      <w:r w:rsidRPr="00A85F28">
        <w:rPr>
          <w:szCs w:val="21"/>
        </w:rPr>
        <w:t xml:space="preserve">__% </w:t>
      </w:r>
      <w:sdt>
        <w:sdtPr>
          <w:rPr>
            <w:rFonts w:hint="eastAsia"/>
            <w:szCs w:val="21"/>
          </w:rPr>
          <w:id w:val="-60410872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不变；</w:t>
      </w:r>
    </w:p>
    <w:p w14:paraId="216A7E1F" w14:textId="77777777" w:rsidR="007F44AF" w:rsidRDefault="0030501D" w:rsidP="00892588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鱼</w:t>
      </w:r>
      <w:proofErr w:type="gramStart"/>
      <w:r w:rsidRPr="00A85F28">
        <w:rPr>
          <w:rFonts w:hint="eastAsia"/>
          <w:szCs w:val="21"/>
        </w:rPr>
        <w:t>获</w:t>
      </w:r>
      <w:r w:rsidR="009A27EC" w:rsidRPr="00A85F28">
        <w:rPr>
          <w:rFonts w:hint="eastAsia"/>
          <w:szCs w:val="21"/>
        </w:rPr>
        <w:t>变化</w:t>
      </w:r>
      <w:proofErr w:type="gramEnd"/>
      <w:r w:rsidRPr="00A85F28">
        <w:rPr>
          <w:rFonts w:hint="eastAsia"/>
          <w:szCs w:val="21"/>
        </w:rPr>
        <w:t>原因：</w:t>
      </w:r>
      <w:sdt>
        <w:sdtPr>
          <w:rPr>
            <w:rFonts w:hint="eastAsia"/>
            <w:szCs w:val="21"/>
          </w:rPr>
          <w:id w:val="196530927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 xml:space="preserve"> </w:t>
      </w:r>
      <w:r w:rsidRPr="00A85F28">
        <w:rPr>
          <w:rFonts w:hint="eastAsia"/>
          <w:szCs w:val="21"/>
        </w:rPr>
        <w:t>渔船数量</w:t>
      </w:r>
      <w:r w:rsidR="00B41934">
        <w:rPr>
          <w:rFonts w:hint="eastAsia"/>
          <w:szCs w:val="21"/>
        </w:rPr>
        <w:t>增加</w:t>
      </w:r>
      <w:r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82832033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渔船功率</w:t>
      </w:r>
      <w:r w:rsidR="00B41934">
        <w:rPr>
          <w:rFonts w:hint="eastAsia"/>
          <w:szCs w:val="21"/>
        </w:rPr>
        <w:t>增加</w:t>
      </w:r>
      <w:r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204717309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B41934">
        <w:rPr>
          <w:rFonts w:hint="eastAsia"/>
          <w:szCs w:val="21"/>
        </w:rPr>
        <w:t>网具捕捞密度过高</w:t>
      </w:r>
      <w:r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70656245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渔业资源</w:t>
      </w:r>
      <w:r w:rsidR="007F44AF">
        <w:rPr>
          <w:rFonts w:hint="eastAsia"/>
          <w:szCs w:val="21"/>
        </w:rPr>
        <w:t>下降</w:t>
      </w:r>
      <w:r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61657045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7F44AF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7F44AF">
        <w:rPr>
          <w:rFonts w:hint="eastAsia"/>
          <w:szCs w:val="21"/>
        </w:rPr>
        <w:t>非法捕捞</w:t>
      </w:r>
    </w:p>
    <w:p w14:paraId="511A2169" w14:textId="505AF517" w:rsidR="0030501D" w:rsidRDefault="007F44AF" w:rsidP="007F44AF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07208253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B41934">
        <w:rPr>
          <w:rFonts w:hint="eastAsia"/>
          <w:szCs w:val="21"/>
        </w:rPr>
        <w:t>海洋</w:t>
      </w:r>
      <w:r w:rsidR="0030501D" w:rsidRPr="00A85F28">
        <w:rPr>
          <w:rFonts w:hint="eastAsia"/>
          <w:szCs w:val="21"/>
        </w:rPr>
        <w:t>工程</w:t>
      </w:r>
      <w:r w:rsidR="0030501D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3524739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30501D" w:rsidRPr="00A85F28">
        <w:rPr>
          <w:rFonts w:hint="eastAsia"/>
          <w:szCs w:val="21"/>
        </w:rPr>
        <w:t>气候变化</w:t>
      </w:r>
      <w:r w:rsidR="0030501D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10279940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62EC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30501D" w:rsidRPr="00A85F28">
        <w:rPr>
          <w:rFonts w:hint="eastAsia"/>
          <w:szCs w:val="21"/>
        </w:rPr>
        <w:t>海洋污染</w:t>
      </w:r>
      <w:r w:rsidR="0030501D"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198966571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B41934" w:rsidRPr="00A85F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B41934">
        <w:rPr>
          <w:rFonts w:hint="eastAsia"/>
          <w:szCs w:val="21"/>
        </w:rPr>
        <w:t>栖息地变化</w:t>
      </w:r>
      <w:r w:rsidR="00B41934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53245324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B4193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A27EC" w:rsidRPr="00A85F28">
        <w:rPr>
          <w:rFonts w:hint="eastAsia"/>
          <w:szCs w:val="21"/>
        </w:rPr>
        <w:t>其他</w:t>
      </w:r>
      <w:r w:rsidR="009A27EC" w:rsidRPr="00A85F28">
        <w:rPr>
          <w:rFonts w:hint="eastAsia"/>
          <w:szCs w:val="21"/>
        </w:rPr>
        <w:t>_</w:t>
      </w:r>
      <w:r w:rsidR="009A27EC" w:rsidRPr="00A85F28">
        <w:rPr>
          <w:szCs w:val="21"/>
        </w:rPr>
        <w:t>__</w:t>
      </w:r>
    </w:p>
    <w:p w14:paraId="14036BC0" w14:textId="77777777" w:rsidR="006D768A" w:rsidRPr="00A85F28" w:rsidRDefault="006D768A" w:rsidP="006D768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</w:p>
    <w:p w14:paraId="741113F3" w14:textId="5AFF86F3" w:rsidR="00E14FDA" w:rsidRPr="00886720" w:rsidRDefault="003B3276" w:rsidP="00886720">
      <w:pPr>
        <w:pStyle w:val="a7"/>
        <w:numPr>
          <w:ilvl w:val="0"/>
          <w:numId w:val="23"/>
        </w:numPr>
        <w:spacing w:beforeLines="50" w:before="156" w:afterLines="50" w:after="156"/>
        <w:ind w:right="26" w:firstLineChars="0"/>
        <w:rPr>
          <w:szCs w:val="21"/>
        </w:rPr>
      </w:pPr>
      <w:r>
        <w:rPr>
          <w:rFonts w:hint="eastAsia"/>
          <w:b/>
          <w:bCs/>
          <w:szCs w:val="21"/>
          <w:shd w:val="pct15" w:color="auto" w:fill="FFFFFF"/>
        </w:rPr>
        <w:t>鱿鱼</w:t>
      </w:r>
      <w:r>
        <w:rPr>
          <w:rFonts w:hint="eastAsia"/>
          <w:b/>
          <w:bCs/>
          <w:szCs w:val="21"/>
          <w:shd w:val="pct15" w:color="auto" w:fill="FFFFFF"/>
        </w:rPr>
        <w:t>/</w:t>
      </w:r>
      <w:r>
        <w:rPr>
          <w:rFonts w:hint="eastAsia"/>
          <w:b/>
          <w:bCs/>
          <w:szCs w:val="21"/>
          <w:shd w:val="pct15" w:color="auto" w:fill="FFFFFF"/>
        </w:rPr>
        <w:t>章鱼</w:t>
      </w:r>
      <w:r w:rsidR="00E14FDA" w:rsidRPr="00C962EC">
        <w:rPr>
          <w:rFonts w:hint="eastAsia"/>
          <w:b/>
          <w:bCs/>
          <w:szCs w:val="21"/>
          <w:shd w:val="pct15" w:color="auto" w:fill="FFFFFF"/>
        </w:rPr>
        <w:t>信息</w:t>
      </w:r>
    </w:p>
    <w:p w14:paraId="37DF543B" w14:textId="3EA519AC" w:rsidR="00E14FDA" w:rsidRDefault="00E14FDA" w:rsidP="005E1991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D046BF">
        <w:rPr>
          <w:rFonts w:hint="eastAsia"/>
          <w:szCs w:val="21"/>
        </w:rPr>
        <w:t>捕捞鱿鱼所用的网具</w:t>
      </w:r>
      <w:r w:rsidR="005E1991" w:rsidRPr="00D046BF">
        <w:rPr>
          <w:rFonts w:hint="eastAsia"/>
          <w:szCs w:val="21"/>
        </w:rPr>
        <w:t>：</w:t>
      </w:r>
      <w:sdt>
        <w:sdtPr>
          <w:rPr>
            <w:rFonts w:hint="eastAsia"/>
            <w:szCs w:val="21"/>
          </w:rPr>
          <w:id w:val="-85341685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szCs w:val="21"/>
        </w:rPr>
        <w:t>拖网</w:t>
      </w:r>
      <w:r w:rsidRPr="00D046BF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34386930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 w:rsidRP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proofErr w:type="gramStart"/>
      <w:r w:rsidR="000F3CA7">
        <w:rPr>
          <w:rFonts w:hint="eastAsia"/>
          <w:szCs w:val="21"/>
        </w:rPr>
        <w:t>灯围</w:t>
      </w:r>
      <w:proofErr w:type="gramEnd"/>
      <w:r w:rsidRPr="00D046BF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210556690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 w:rsidRP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szCs w:val="21"/>
        </w:rPr>
        <w:t>定置网</w:t>
      </w:r>
      <w:r w:rsidRPr="00D046BF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10442338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 w:rsidRP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rFonts w:hint="eastAsia"/>
          <w:szCs w:val="21"/>
        </w:rPr>
        <w:t>钓具</w:t>
      </w:r>
      <w:r w:rsidRPr="00D046BF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159713255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 w:rsidRP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rFonts w:hint="eastAsia"/>
          <w:szCs w:val="21"/>
        </w:rPr>
        <w:t>其他</w:t>
      </w:r>
      <w:r w:rsidR="00D16ADB">
        <w:rPr>
          <w:rFonts w:hint="eastAsia"/>
          <w:szCs w:val="21"/>
        </w:rPr>
        <w:t>_</w:t>
      </w:r>
      <w:r w:rsidR="00D16ADB">
        <w:rPr>
          <w:szCs w:val="21"/>
        </w:rPr>
        <w:t>_____</w:t>
      </w:r>
      <w:r w:rsidRPr="00D046BF">
        <w:rPr>
          <w:szCs w:val="21"/>
        </w:rPr>
        <w:t xml:space="preserve"> </w:t>
      </w:r>
    </w:p>
    <w:p w14:paraId="2FBE2D22" w14:textId="03A5A19B" w:rsidR="00073315" w:rsidRDefault="00E14FDA" w:rsidP="00073315">
      <w:pPr>
        <w:pStyle w:val="a7"/>
        <w:spacing w:beforeLines="50" w:before="156" w:afterLines="50" w:after="156"/>
        <w:ind w:left="720" w:right="26" w:firstLineChars="0" w:firstLine="0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D046BF">
        <w:rPr>
          <w:rFonts w:hint="eastAsia"/>
          <w:szCs w:val="21"/>
        </w:rPr>
        <w:lastRenderedPageBreak/>
        <w:t>主要捕获的鱿鱼种类</w:t>
      </w:r>
      <w:r w:rsidR="00892588" w:rsidRPr="00D046BF">
        <w:rPr>
          <w:rFonts w:hint="eastAsia"/>
          <w:szCs w:val="21"/>
        </w:rPr>
        <w:t>：</w:t>
      </w:r>
      <w:sdt>
        <w:sdtPr>
          <w:rPr>
            <w:rFonts w:hint="eastAsia"/>
            <w:szCs w:val="21"/>
          </w:rPr>
          <w:id w:val="-205976997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rFonts w:hint="eastAsia"/>
          <w:szCs w:val="21"/>
        </w:rPr>
        <w:t>宅</w:t>
      </w:r>
      <w:proofErr w:type="gramStart"/>
      <w:r w:rsidRPr="00D046BF">
        <w:rPr>
          <w:rFonts w:hint="eastAsia"/>
          <w:szCs w:val="21"/>
        </w:rPr>
        <w:t>鱿</w:t>
      </w:r>
      <w:proofErr w:type="gramEnd"/>
      <w:r w:rsidRPr="00D046BF">
        <w:rPr>
          <w:rFonts w:hint="eastAsia"/>
          <w:szCs w:val="21"/>
        </w:rPr>
        <w:t>（中国枪乌贼）</w:t>
      </w:r>
      <w:sdt>
        <w:sdtPr>
          <w:rPr>
            <w:rFonts w:hint="eastAsia"/>
            <w:szCs w:val="21"/>
          </w:rPr>
          <w:id w:val="-210763500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rFonts w:hint="eastAsia"/>
          <w:szCs w:val="21"/>
        </w:rPr>
        <w:t>小管（杜氏枪乌贼）</w:t>
      </w:r>
      <w:sdt>
        <w:sdtPr>
          <w:rPr>
            <w:rFonts w:hint="eastAsia"/>
            <w:szCs w:val="21"/>
          </w:rPr>
          <w:id w:val="122078388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87B2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rFonts w:hint="eastAsia"/>
          <w:szCs w:val="21"/>
        </w:rPr>
        <w:t>其他</w:t>
      </w:r>
      <w:r w:rsidR="00987B2F">
        <w:rPr>
          <w:rFonts w:hint="eastAsia"/>
          <w:szCs w:val="21"/>
        </w:rPr>
        <w:t>_</w:t>
      </w:r>
      <w:r w:rsidR="00987B2F">
        <w:rPr>
          <w:szCs w:val="21"/>
        </w:rPr>
        <w:t>____________________</w:t>
      </w:r>
      <w:r w:rsidRPr="00D046BF">
        <w:rPr>
          <w:rFonts w:hint="eastAsia"/>
          <w:szCs w:val="21"/>
        </w:rPr>
        <w:t xml:space="preserve"> </w:t>
      </w:r>
    </w:p>
    <w:p w14:paraId="616B77CB" w14:textId="7737EC1D" w:rsidR="000F3CA7" w:rsidRPr="00D046BF" w:rsidRDefault="00073315" w:rsidP="000F3CA7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D046BF">
        <w:rPr>
          <w:rFonts w:hint="eastAsia"/>
          <w:szCs w:val="21"/>
        </w:rPr>
        <w:t>捕捞季节分布：</w:t>
      </w:r>
      <w:r w:rsidRPr="00D046BF">
        <w:rPr>
          <w:rFonts w:hint="eastAsia"/>
          <w:szCs w:val="21"/>
        </w:rPr>
        <w:t>_</w:t>
      </w:r>
      <w:r w:rsidRPr="00D046BF">
        <w:rPr>
          <w:szCs w:val="21"/>
        </w:rPr>
        <w:t>________________</w:t>
      </w:r>
      <w:r w:rsidR="00CB7BDF">
        <w:rPr>
          <w:rFonts w:hint="eastAsia"/>
          <w:szCs w:val="21"/>
        </w:rPr>
        <w:t>；</w:t>
      </w:r>
      <w:r w:rsidR="00CB7BDF" w:rsidRPr="00D046BF">
        <w:rPr>
          <w:rFonts w:hint="eastAsia"/>
          <w:szCs w:val="21"/>
        </w:rPr>
        <w:t>主要捕捞渔区</w:t>
      </w:r>
      <w:r w:rsidRPr="00D046BF">
        <w:rPr>
          <w:rFonts w:hint="eastAsia"/>
          <w:szCs w:val="21"/>
        </w:rPr>
        <w:t>：</w:t>
      </w:r>
      <w:r w:rsidRPr="00D046BF">
        <w:rPr>
          <w:rFonts w:hint="eastAsia"/>
          <w:szCs w:val="21"/>
        </w:rPr>
        <w:t>_</w:t>
      </w:r>
      <w:r w:rsidRPr="00D046BF">
        <w:rPr>
          <w:szCs w:val="21"/>
        </w:rPr>
        <w:t>_____________</w:t>
      </w:r>
      <w:r w:rsidR="00D046BF">
        <w:rPr>
          <w:rFonts w:hint="eastAsia"/>
          <w:szCs w:val="21"/>
        </w:rPr>
        <w:t>;</w:t>
      </w:r>
      <w:r w:rsidR="00CB7BDF">
        <w:rPr>
          <w:szCs w:val="21"/>
        </w:rPr>
        <w:t xml:space="preserve"> </w:t>
      </w:r>
      <w:r w:rsidR="00CB7BDF">
        <w:rPr>
          <w:rFonts w:hint="eastAsia"/>
          <w:szCs w:val="21"/>
        </w:rPr>
        <w:t>年均捕捞量：</w:t>
      </w:r>
      <w:r w:rsidR="00CB7BDF" w:rsidRPr="00D046BF">
        <w:rPr>
          <w:rFonts w:hint="eastAsia"/>
          <w:szCs w:val="21"/>
        </w:rPr>
        <w:t>_</w:t>
      </w:r>
      <w:r w:rsidR="00CB7BDF" w:rsidRPr="00D046BF">
        <w:rPr>
          <w:szCs w:val="21"/>
        </w:rPr>
        <w:t>____________</w:t>
      </w:r>
    </w:p>
    <w:p w14:paraId="12235811" w14:textId="533D9D5C" w:rsidR="00E14FDA" w:rsidRDefault="00CB7BDF" w:rsidP="00073315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D046BF">
        <w:rPr>
          <w:rFonts w:hint="eastAsia"/>
          <w:szCs w:val="21"/>
        </w:rPr>
        <w:t>产量较高的月</w:t>
      </w:r>
      <w:r w:rsidR="00D046BF">
        <w:rPr>
          <w:rFonts w:hint="eastAsia"/>
          <w:szCs w:val="21"/>
        </w:rPr>
        <w:t>：</w:t>
      </w:r>
      <w:r w:rsidR="00073315" w:rsidRPr="00D046BF">
        <w:rPr>
          <w:szCs w:val="21"/>
        </w:rPr>
        <w:t>____</w:t>
      </w:r>
      <w:r w:rsidR="00D046BF">
        <w:rPr>
          <w:szCs w:val="21"/>
        </w:rPr>
        <w:t>_______</w:t>
      </w:r>
      <w:r w:rsidR="00073315" w:rsidRPr="00D046BF">
        <w:rPr>
          <w:szCs w:val="21"/>
        </w:rPr>
        <w:t>______</w:t>
      </w:r>
      <w:r>
        <w:rPr>
          <w:rFonts w:hint="eastAsia"/>
          <w:szCs w:val="21"/>
        </w:rPr>
        <w:t>；</w:t>
      </w:r>
      <w:r w:rsidR="00073315" w:rsidRPr="00192D11">
        <w:rPr>
          <w:rFonts w:hint="eastAsia"/>
          <w:i/>
          <w:iCs/>
          <w:szCs w:val="21"/>
        </w:rPr>
        <w:t>渔获较多渔区</w:t>
      </w:r>
      <w:r w:rsidR="00D046BF">
        <w:rPr>
          <w:rFonts w:hint="eastAsia"/>
          <w:szCs w:val="21"/>
        </w:rPr>
        <w:t>：</w:t>
      </w:r>
      <w:r w:rsidR="00073315" w:rsidRPr="00D046BF">
        <w:rPr>
          <w:szCs w:val="21"/>
        </w:rPr>
        <w:t>_</w:t>
      </w:r>
      <w:r w:rsidR="00D046BF">
        <w:rPr>
          <w:szCs w:val="21"/>
        </w:rPr>
        <w:t>____</w:t>
      </w:r>
      <w:r w:rsidR="00073315" w:rsidRPr="00D046BF">
        <w:rPr>
          <w:szCs w:val="21"/>
        </w:rPr>
        <w:t>_________</w:t>
      </w:r>
    </w:p>
    <w:p w14:paraId="43E631C9" w14:textId="3BC361CD" w:rsidR="006D768A" w:rsidRDefault="00A15FE2" w:rsidP="006D768A">
      <w:pPr>
        <w:pStyle w:val="a7"/>
        <w:spacing w:beforeLines="50" w:before="156" w:afterLines="50" w:after="156"/>
        <w:ind w:left="720" w:right="26" w:firstLineChars="0" w:firstLine="0"/>
        <w:rPr>
          <w:noProof/>
        </w:rPr>
      </w:pPr>
      <w:sdt>
        <w:sdtPr>
          <w:rPr>
            <w:rFonts w:hint="eastAsia"/>
            <w:szCs w:val="21"/>
          </w:rPr>
          <w:id w:val="97063447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6D768A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6D768A" w:rsidRPr="00A85F28">
        <w:rPr>
          <w:noProof/>
        </w:rPr>
        <w:drawing>
          <wp:inline distT="0" distB="0" distL="0" distR="0" wp14:anchorId="28C8DA06" wp14:editId="3C60CF41">
            <wp:extent cx="975493" cy="2252455"/>
            <wp:effectExtent l="9207" t="0" r="5398" b="5397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6607" cy="24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sdt>
        <w:sdtPr>
          <w:rPr>
            <w:rFonts w:hint="eastAsia"/>
            <w:szCs w:val="21"/>
          </w:rPr>
          <w:id w:val="-32605623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6D768A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6D768A" w:rsidRPr="00A85F28">
        <w:rPr>
          <w:noProof/>
        </w:rPr>
        <w:drawing>
          <wp:inline distT="0" distB="0" distL="0" distR="0" wp14:anchorId="68FBB77E" wp14:editId="1BBB5689">
            <wp:extent cx="698414" cy="1124446"/>
            <wp:effectExtent l="0" t="3492" r="3492" b="3493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703" cy="11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7828" w14:textId="76C58568" w:rsidR="000E72AA" w:rsidRDefault="00A15FE2" w:rsidP="006D768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sdt>
        <w:sdtPr>
          <w:rPr>
            <w:rFonts w:hint="eastAsia"/>
            <w:szCs w:val="21"/>
          </w:rPr>
          <w:id w:val="113807430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6D768A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6D768A" w:rsidRPr="00CB7BDF">
        <w:rPr>
          <w:noProof/>
        </w:rPr>
        <w:t xml:space="preserve"> </w:t>
      </w:r>
      <w:r w:rsidR="006D768A" w:rsidRPr="00CB7BDF">
        <w:rPr>
          <w:noProof/>
        </w:rPr>
        <w:drawing>
          <wp:inline distT="0" distB="0" distL="0" distR="0" wp14:anchorId="7FE46B1E" wp14:editId="78EE52EF">
            <wp:extent cx="865914" cy="1929674"/>
            <wp:effectExtent l="1588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711"/>
                    <a:stretch/>
                  </pic:blipFill>
                  <pic:spPr bwMode="auto">
                    <a:xfrm rot="5400000" flipH="1">
                      <a:off x="0" y="0"/>
                      <a:ext cx="892982" cy="1989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768A" w:rsidRPr="00A133B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91908113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6D768A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6D768A" w:rsidRPr="00CB7BDF">
        <w:rPr>
          <w:noProof/>
        </w:rPr>
        <w:t xml:space="preserve"> </w:t>
      </w:r>
      <w:r w:rsidR="006D768A" w:rsidRPr="00CB7BDF">
        <w:rPr>
          <w:noProof/>
        </w:rPr>
        <w:drawing>
          <wp:inline distT="0" distB="0" distL="0" distR="0" wp14:anchorId="69F09089" wp14:editId="4CE5BF65">
            <wp:extent cx="914570" cy="1367640"/>
            <wp:effectExtent l="2222" t="0" r="2223" b="2222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2020" cy="137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68A" w:rsidRPr="00CB7BDF">
        <w:rPr>
          <w:rFonts w:hint="eastAsia"/>
          <w:sz w:val="14"/>
          <w:szCs w:val="14"/>
        </w:rPr>
        <w:t xml:space="preserve"> R</w:t>
      </w:r>
      <w:r w:rsidR="006D768A" w:rsidRPr="00CB7BDF">
        <w:rPr>
          <w:sz w:val="14"/>
          <w:szCs w:val="14"/>
        </w:rPr>
        <w:t xml:space="preserve">ef: </w:t>
      </w:r>
      <w:r w:rsidR="006D768A" w:rsidRPr="00CB7BDF">
        <w:rPr>
          <w:rFonts w:hint="eastAsia"/>
          <w:sz w:val="14"/>
          <w:szCs w:val="14"/>
        </w:rPr>
        <w:t>figures</w:t>
      </w:r>
      <w:r w:rsidR="00725832" w:rsidRPr="00725832">
        <w:rPr>
          <w:sz w:val="14"/>
          <w:szCs w:val="14"/>
        </w:rPr>
        <w:t xml:space="preserve"> </w:t>
      </w:r>
      <w:r w:rsidR="00725832">
        <w:rPr>
          <w:sz w:val="14"/>
          <w:szCs w:val="14"/>
        </w:rPr>
        <w:t>from FAO catalog</w:t>
      </w:r>
    </w:p>
    <w:p w14:paraId="76A7F12D" w14:textId="152618D7" w:rsidR="000E72AA" w:rsidRDefault="000E72AA" w:rsidP="000E72A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</w:p>
    <w:p w14:paraId="6AF603BE" w14:textId="43A55434" w:rsidR="000E72AA" w:rsidRDefault="000E72AA" w:rsidP="000E72A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D046BF">
        <w:rPr>
          <w:rFonts w:hint="eastAsia"/>
          <w:szCs w:val="21"/>
        </w:rPr>
        <w:t>捕捞</w:t>
      </w:r>
      <w:r>
        <w:rPr>
          <w:rFonts w:hint="eastAsia"/>
          <w:szCs w:val="21"/>
        </w:rPr>
        <w:t>章鱼</w:t>
      </w:r>
      <w:r w:rsidRPr="00D046BF">
        <w:rPr>
          <w:rFonts w:hint="eastAsia"/>
          <w:szCs w:val="21"/>
        </w:rPr>
        <w:t>所用的网具：</w:t>
      </w:r>
      <w:sdt>
        <w:sdtPr>
          <w:rPr>
            <w:rFonts w:hint="eastAsia"/>
            <w:szCs w:val="21"/>
          </w:rPr>
          <w:id w:val="202574652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szCs w:val="21"/>
        </w:rPr>
        <w:t>拖网</w:t>
      </w:r>
      <w:r w:rsidRPr="00D046BF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2954261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proofErr w:type="gramStart"/>
      <w:r>
        <w:rPr>
          <w:rFonts w:hint="eastAsia"/>
          <w:szCs w:val="21"/>
        </w:rPr>
        <w:t>灯围</w:t>
      </w:r>
      <w:proofErr w:type="gramEnd"/>
      <w:r w:rsidRPr="00D046BF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116790461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szCs w:val="21"/>
        </w:rPr>
        <w:t>定置网</w:t>
      </w:r>
      <w:r w:rsidRPr="00D046BF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83650743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rFonts w:hint="eastAsia"/>
          <w:szCs w:val="21"/>
        </w:rPr>
        <w:t>钓具</w:t>
      </w:r>
      <w:r w:rsidRPr="00D046BF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50941865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P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rFonts w:hint="eastAsia"/>
          <w:szCs w:val="21"/>
        </w:rPr>
        <w:t>其他</w:t>
      </w:r>
      <w:r>
        <w:rPr>
          <w:rFonts w:hint="eastAsia"/>
          <w:szCs w:val="21"/>
        </w:rPr>
        <w:t>_</w:t>
      </w:r>
      <w:r>
        <w:rPr>
          <w:szCs w:val="21"/>
        </w:rPr>
        <w:t>_____</w:t>
      </w:r>
      <w:r w:rsidRPr="00D046BF">
        <w:rPr>
          <w:szCs w:val="21"/>
        </w:rPr>
        <w:t xml:space="preserve"> </w:t>
      </w:r>
    </w:p>
    <w:p w14:paraId="77316D32" w14:textId="7B070A66" w:rsidR="000E72AA" w:rsidRDefault="000E72AA" w:rsidP="000E72AA">
      <w:pPr>
        <w:pStyle w:val="a7"/>
        <w:spacing w:beforeLines="50" w:before="156" w:afterLines="50" w:after="156"/>
        <w:ind w:left="720" w:right="26" w:firstLineChars="0" w:firstLine="0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D046BF">
        <w:rPr>
          <w:rFonts w:hint="eastAsia"/>
          <w:szCs w:val="21"/>
        </w:rPr>
        <w:t>主要捕获的</w:t>
      </w:r>
      <w:r>
        <w:rPr>
          <w:rFonts w:hint="eastAsia"/>
          <w:szCs w:val="21"/>
        </w:rPr>
        <w:t>章鱼</w:t>
      </w:r>
      <w:r w:rsidRPr="00D046BF">
        <w:rPr>
          <w:rFonts w:hint="eastAsia"/>
          <w:szCs w:val="21"/>
        </w:rPr>
        <w:t>种类：</w:t>
      </w:r>
      <w:sdt>
        <w:sdtPr>
          <w:rPr>
            <w:rFonts w:hint="eastAsia"/>
            <w:szCs w:val="21"/>
          </w:rPr>
          <w:id w:val="-10904487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>
        <w:rPr>
          <w:rFonts w:hint="eastAsia"/>
          <w:szCs w:val="21"/>
        </w:rPr>
        <w:t>短</w:t>
      </w:r>
      <w:proofErr w:type="gramStart"/>
      <w:r w:rsidR="00725832">
        <w:rPr>
          <w:rFonts w:hint="eastAsia"/>
          <w:szCs w:val="21"/>
        </w:rPr>
        <w:t>蛸</w:t>
      </w:r>
      <w:proofErr w:type="gramEnd"/>
      <w:r w:rsidR="00765A3A">
        <w:rPr>
          <w:rFonts w:hint="eastAsia"/>
          <w:szCs w:val="21"/>
        </w:rPr>
        <w:t>（八爪鱼）</w:t>
      </w:r>
      <w:r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201792106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725832">
        <w:rPr>
          <w:rFonts w:hint="eastAsia"/>
          <w:szCs w:val="21"/>
        </w:rPr>
        <w:t>真</w:t>
      </w:r>
      <w:proofErr w:type="gramStart"/>
      <w:r w:rsidR="00725832">
        <w:rPr>
          <w:rFonts w:hint="eastAsia"/>
          <w:szCs w:val="21"/>
        </w:rPr>
        <w:t>蛸</w:t>
      </w:r>
      <w:proofErr w:type="gramEnd"/>
      <w:r w:rsidR="00765A3A">
        <w:rPr>
          <w:rFonts w:hint="eastAsia"/>
          <w:szCs w:val="21"/>
        </w:rPr>
        <w:t>（章鱼）</w:t>
      </w:r>
      <w:r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23177213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D046BF">
        <w:rPr>
          <w:rFonts w:hint="eastAsia"/>
          <w:szCs w:val="21"/>
        </w:rPr>
        <w:t>其他</w:t>
      </w:r>
      <w:r>
        <w:rPr>
          <w:rFonts w:hint="eastAsia"/>
          <w:szCs w:val="21"/>
        </w:rPr>
        <w:t>_</w:t>
      </w:r>
      <w:r>
        <w:rPr>
          <w:szCs w:val="21"/>
        </w:rPr>
        <w:t>____________________</w:t>
      </w:r>
      <w:r w:rsidRPr="00D046BF">
        <w:rPr>
          <w:rFonts w:hint="eastAsia"/>
          <w:szCs w:val="21"/>
        </w:rPr>
        <w:t xml:space="preserve"> </w:t>
      </w:r>
    </w:p>
    <w:p w14:paraId="14955EBE" w14:textId="77777777" w:rsidR="000E72AA" w:rsidRPr="00D046BF" w:rsidRDefault="000E72AA" w:rsidP="000E72A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D046BF">
        <w:rPr>
          <w:rFonts w:hint="eastAsia"/>
          <w:szCs w:val="21"/>
        </w:rPr>
        <w:t>捕捞季节分布：</w:t>
      </w:r>
      <w:r w:rsidRPr="00D046BF">
        <w:rPr>
          <w:rFonts w:hint="eastAsia"/>
          <w:szCs w:val="21"/>
        </w:rPr>
        <w:t>_</w:t>
      </w:r>
      <w:r w:rsidRPr="00D046BF">
        <w:rPr>
          <w:szCs w:val="21"/>
        </w:rPr>
        <w:t>________________</w:t>
      </w:r>
      <w:r>
        <w:rPr>
          <w:rFonts w:hint="eastAsia"/>
          <w:szCs w:val="21"/>
        </w:rPr>
        <w:t>；</w:t>
      </w:r>
      <w:r w:rsidRPr="00D046BF">
        <w:rPr>
          <w:rFonts w:hint="eastAsia"/>
          <w:szCs w:val="21"/>
        </w:rPr>
        <w:t>主要捕捞渔区：</w:t>
      </w:r>
      <w:r w:rsidRPr="00D046BF">
        <w:rPr>
          <w:rFonts w:hint="eastAsia"/>
          <w:szCs w:val="21"/>
        </w:rPr>
        <w:t>_</w:t>
      </w:r>
      <w:r w:rsidRPr="00D046BF">
        <w:rPr>
          <w:szCs w:val="21"/>
        </w:rPr>
        <w:t>_____________</w:t>
      </w:r>
      <w:r>
        <w:rPr>
          <w:rFonts w:hint="eastAsia"/>
          <w:szCs w:val="21"/>
        </w:rPr>
        <w:t>;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年均捕捞量：</w:t>
      </w:r>
      <w:r w:rsidRPr="00D046BF">
        <w:rPr>
          <w:rFonts w:hint="eastAsia"/>
          <w:szCs w:val="21"/>
        </w:rPr>
        <w:t>_</w:t>
      </w:r>
      <w:r w:rsidRPr="00D046BF">
        <w:rPr>
          <w:szCs w:val="21"/>
        </w:rPr>
        <w:t>____________</w:t>
      </w:r>
    </w:p>
    <w:p w14:paraId="276688E1" w14:textId="77777777" w:rsidR="000E72AA" w:rsidRDefault="000E72AA" w:rsidP="000E72AA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D046BF">
        <w:rPr>
          <w:rFonts w:hint="eastAsia"/>
          <w:szCs w:val="21"/>
        </w:rPr>
        <w:t>产量较高的月</w:t>
      </w:r>
      <w:r>
        <w:rPr>
          <w:rFonts w:hint="eastAsia"/>
          <w:szCs w:val="21"/>
        </w:rPr>
        <w:t>：</w:t>
      </w:r>
      <w:r w:rsidRPr="00D046BF">
        <w:rPr>
          <w:szCs w:val="21"/>
        </w:rPr>
        <w:t>____</w:t>
      </w:r>
      <w:r>
        <w:rPr>
          <w:szCs w:val="21"/>
        </w:rPr>
        <w:t>_______</w:t>
      </w:r>
      <w:r w:rsidRPr="00D046BF">
        <w:rPr>
          <w:szCs w:val="21"/>
        </w:rPr>
        <w:t>______</w:t>
      </w:r>
      <w:r>
        <w:rPr>
          <w:rFonts w:hint="eastAsia"/>
          <w:szCs w:val="21"/>
        </w:rPr>
        <w:t>；</w:t>
      </w:r>
      <w:r w:rsidRPr="00192D11">
        <w:rPr>
          <w:rFonts w:hint="eastAsia"/>
          <w:i/>
          <w:iCs/>
          <w:szCs w:val="21"/>
        </w:rPr>
        <w:t>渔获较多渔区</w:t>
      </w:r>
      <w:r>
        <w:rPr>
          <w:rFonts w:hint="eastAsia"/>
          <w:szCs w:val="21"/>
        </w:rPr>
        <w:t>：</w:t>
      </w:r>
      <w:r w:rsidRPr="00D046BF">
        <w:rPr>
          <w:szCs w:val="21"/>
        </w:rPr>
        <w:t>_</w:t>
      </w:r>
      <w:r>
        <w:rPr>
          <w:szCs w:val="21"/>
        </w:rPr>
        <w:t>____</w:t>
      </w:r>
      <w:r w:rsidRPr="00D046BF">
        <w:rPr>
          <w:szCs w:val="21"/>
        </w:rPr>
        <w:t>_________</w:t>
      </w:r>
    </w:p>
    <w:p w14:paraId="1365ADF3" w14:textId="7B6ED371" w:rsidR="00FB48A7" w:rsidRPr="006D768A" w:rsidRDefault="00FB48A7" w:rsidP="00D7707A">
      <w:pPr>
        <w:pStyle w:val="a7"/>
        <w:spacing w:beforeLines="50" w:before="156" w:afterLines="50" w:after="156"/>
        <w:ind w:left="720" w:right="26" w:firstLineChars="0" w:firstLine="0"/>
        <w:rPr>
          <w:rFonts w:eastAsiaTheme="minorEastAsia"/>
          <w:noProof/>
        </w:rPr>
      </w:pPr>
    </w:p>
    <w:p w14:paraId="7051D491" w14:textId="64220A2E" w:rsidR="00D9424F" w:rsidRPr="00C962EC" w:rsidRDefault="003B3276" w:rsidP="00A9041A">
      <w:pPr>
        <w:pStyle w:val="1"/>
        <w:numPr>
          <w:ilvl w:val="0"/>
          <w:numId w:val="15"/>
        </w:numPr>
        <w:ind w:left="450" w:right="26" w:hanging="450"/>
        <w:rPr>
          <w:color w:val="FF0000"/>
        </w:rPr>
      </w:pPr>
      <w:r>
        <w:rPr>
          <w:rFonts w:hint="eastAsia"/>
          <w:color w:val="FF0000"/>
        </w:rPr>
        <w:t>濒危/保护</w:t>
      </w:r>
      <w:r w:rsidR="00D9424F" w:rsidRPr="00C962EC">
        <w:rPr>
          <w:rFonts w:hint="eastAsia"/>
          <w:color w:val="FF0000"/>
        </w:rPr>
        <w:t>物种信息</w:t>
      </w:r>
    </w:p>
    <w:p w14:paraId="0E54AE79" w14:textId="3DF72ACD" w:rsidR="00D9424F" w:rsidRDefault="00683086" w:rsidP="00D9424F">
      <w:pPr>
        <w:pStyle w:val="a7"/>
        <w:numPr>
          <w:ilvl w:val="0"/>
          <w:numId w:val="19"/>
        </w:numPr>
        <w:spacing w:beforeLines="50" w:before="156" w:afterLines="50" w:after="156"/>
        <w:ind w:right="26" w:firstLineChars="0"/>
        <w:rPr>
          <w:szCs w:val="21"/>
        </w:rPr>
      </w:pPr>
      <w:r w:rsidRPr="00A60E2E">
        <w:rPr>
          <w:rFonts w:hint="eastAsia"/>
          <w:b/>
          <w:bCs/>
          <w:szCs w:val="21"/>
        </w:rPr>
        <w:t>最近一次</w:t>
      </w:r>
      <w:r w:rsidRPr="00A85F28">
        <w:rPr>
          <w:rFonts w:hint="eastAsia"/>
          <w:szCs w:val="21"/>
        </w:rPr>
        <w:t>是否</w:t>
      </w:r>
      <w:r w:rsidR="00D9424F" w:rsidRPr="00A85F28">
        <w:rPr>
          <w:rFonts w:hint="eastAsia"/>
          <w:szCs w:val="21"/>
        </w:rPr>
        <w:t>见到过</w:t>
      </w:r>
      <w:r w:rsidRPr="00A85F28">
        <w:rPr>
          <w:rFonts w:hint="eastAsia"/>
          <w:szCs w:val="21"/>
        </w:rPr>
        <w:t>以下</w:t>
      </w:r>
      <w:r w:rsidR="00D9424F" w:rsidRPr="00A85F28">
        <w:rPr>
          <w:rFonts w:hint="eastAsia"/>
          <w:szCs w:val="21"/>
        </w:rPr>
        <w:t>等海洋</w:t>
      </w:r>
      <w:r w:rsidR="00516642">
        <w:rPr>
          <w:rFonts w:hint="eastAsia"/>
          <w:szCs w:val="21"/>
        </w:rPr>
        <w:t>保护</w:t>
      </w:r>
      <w:r w:rsidR="00D9424F" w:rsidRPr="00A85F28">
        <w:rPr>
          <w:rFonts w:hint="eastAsia"/>
          <w:szCs w:val="21"/>
        </w:rPr>
        <w:t>动物</w:t>
      </w:r>
      <w:r w:rsidR="001A6F6B" w:rsidRPr="00A85F28">
        <w:rPr>
          <w:rFonts w:hint="eastAsia"/>
          <w:szCs w:val="21"/>
        </w:rPr>
        <w:t>？</w:t>
      </w:r>
      <w:r w:rsidR="003C08AC" w:rsidRPr="00A85F28">
        <w:rPr>
          <w:rFonts w:hint="eastAsia"/>
          <w:szCs w:val="21"/>
        </w:rPr>
        <w:t>（</w:t>
      </w:r>
      <w:sdt>
        <w:sdtPr>
          <w:rPr>
            <w:rFonts w:hint="eastAsia"/>
            <w:szCs w:val="21"/>
          </w:rPr>
          <w:id w:val="169803262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3E566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3C08AC" w:rsidRPr="00A85F28">
        <w:rPr>
          <w:rFonts w:hint="eastAsia"/>
          <w:b/>
          <w:bCs/>
          <w:szCs w:val="21"/>
        </w:rPr>
        <w:t>鲸</w:t>
      </w:r>
      <w:proofErr w:type="gramStart"/>
      <w:r w:rsidR="003C08AC" w:rsidRPr="00A85F28">
        <w:rPr>
          <w:rFonts w:hint="eastAsia"/>
          <w:b/>
          <w:bCs/>
          <w:szCs w:val="21"/>
        </w:rPr>
        <w:t>豚</w:t>
      </w:r>
      <w:proofErr w:type="gramEnd"/>
      <w:r w:rsidR="003C08AC" w:rsidRPr="00A85F28">
        <w:rPr>
          <w:rFonts w:hint="eastAsia"/>
          <w:b/>
          <w:bCs/>
          <w:szCs w:val="21"/>
        </w:rPr>
        <w:t>、</w:t>
      </w:r>
      <w:sdt>
        <w:sdtPr>
          <w:rPr>
            <w:rFonts w:hint="eastAsia"/>
            <w:szCs w:val="21"/>
          </w:rPr>
          <w:id w:val="-112754939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3E566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3C08AC" w:rsidRPr="00A85F28">
        <w:rPr>
          <w:rFonts w:hint="eastAsia"/>
          <w:b/>
          <w:bCs/>
          <w:szCs w:val="21"/>
        </w:rPr>
        <w:t>海龟</w:t>
      </w:r>
      <w:r w:rsidR="003E5664">
        <w:rPr>
          <w:rFonts w:hint="eastAsia"/>
          <w:b/>
          <w:bCs/>
          <w:szCs w:val="21"/>
        </w:rPr>
        <w:t>、</w:t>
      </w:r>
      <w:sdt>
        <w:sdtPr>
          <w:rPr>
            <w:rFonts w:hint="eastAsia"/>
            <w:b/>
            <w:bCs/>
            <w:szCs w:val="21"/>
          </w:rPr>
          <w:id w:val="137041687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3E5664" w:rsidRPr="003E5664">
            <w:rPr>
              <w:rFonts w:ascii="MS Gothic" w:eastAsia="MS Gothic" w:hAnsi="MS Gothic" w:hint="eastAsia"/>
              <w:b/>
              <w:bCs/>
              <w:szCs w:val="21"/>
            </w:rPr>
            <w:t>☐</w:t>
          </w:r>
        </w:sdtContent>
      </w:sdt>
      <w:r w:rsidR="003E5664" w:rsidRPr="003E5664">
        <w:rPr>
          <w:rFonts w:hint="eastAsia"/>
          <w:b/>
          <w:bCs/>
          <w:szCs w:val="21"/>
        </w:rPr>
        <w:t>海马</w:t>
      </w:r>
      <w:r w:rsidR="003C08AC" w:rsidRPr="00A85F28">
        <w:rPr>
          <w:rFonts w:hint="eastAsia"/>
          <w:szCs w:val="21"/>
        </w:rPr>
        <w:t>）</w:t>
      </w:r>
    </w:p>
    <w:p w14:paraId="4E31CE77" w14:textId="77777777" w:rsidR="001B3CF6" w:rsidRPr="00A85F28" w:rsidRDefault="001B3CF6" w:rsidP="001B3CF6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</w:p>
    <w:p w14:paraId="07FE8D46" w14:textId="2C7444EF" w:rsidR="00683086" w:rsidRDefault="00A15FE2" w:rsidP="00A133BF">
      <w:pPr>
        <w:pStyle w:val="a7"/>
        <w:spacing w:beforeLines="50" w:before="156" w:afterLines="50" w:after="156"/>
        <w:ind w:left="-142" w:right="26" w:firstLineChars="0" w:firstLine="0"/>
        <w:jc w:val="center"/>
        <w:rPr>
          <w:szCs w:val="21"/>
        </w:rPr>
      </w:pPr>
      <w:sdt>
        <w:sdtPr>
          <w:rPr>
            <w:rFonts w:hint="eastAsia"/>
            <w:szCs w:val="21"/>
          </w:rPr>
          <w:id w:val="-64220362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133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133BF" w:rsidRPr="00A85F28">
        <w:rPr>
          <w:noProof/>
        </w:rPr>
        <w:t xml:space="preserve"> </w:t>
      </w:r>
      <w:r w:rsidR="00DF0AF3" w:rsidRPr="00A85F28">
        <w:rPr>
          <w:noProof/>
        </w:rPr>
        <w:drawing>
          <wp:inline distT="0" distB="0" distL="0" distR="0" wp14:anchorId="59BF85C7" wp14:editId="0BFD9167">
            <wp:extent cx="1503107" cy="512717"/>
            <wp:effectExtent l="0" t="0" r="190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37" cy="5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3BF" w:rsidRPr="00A133B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42010845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133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DF0AF3" w:rsidRPr="00A85F28">
        <w:rPr>
          <w:noProof/>
        </w:rPr>
        <w:drawing>
          <wp:inline distT="0" distB="0" distL="0" distR="0" wp14:anchorId="237C08AC" wp14:editId="265E6558">
            <wp:extent cx="1136650" cy="30767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36" cy="3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3BF" w:rsidRPr="00A133B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905752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133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DF0AF3" w:rsidRPr="00A85F28">
        <w:rPr>
          <w:noProof/>
        </w:rPr>
        <w:drawing>
          <wp:inline distT="0" distB="0" distL="0" distR="0" wp14:anchorId="68657F1B" wp14:editId="3303988B">
            <wp:extent cx="1549400" cy="53679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76" cy="5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3BF" w:rsidRPr="00A133B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33272089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133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DF0AF3" w:rsidRPr="00A85F28">
        <w:rPr>
          <w:noProof/>
        </w:rPr>
        <w:drawing>
          <wp:inline distT="0" distB="0" distL="0" distR="0" wp14:anchorId="18CA19BC" wp14:editId="79B062BC">
            <wp:extent cx="1714500" cy="563199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65" cy="5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6017" w14:textId="57F5D2EA" w:rsidR="00FB48A7" w:rsidRDefault="00A15FE2" w:rsidP="00473AC0">
      <w:pPr>
        <w:pStyle w:val="a7"/>
        <w:spacing w:beforeLines="50" w:before="156" w:afterLines="50" w:after="156"/>
        <w:ind w:left="720" w:right="26" w:firstLineChars="0" w:firstLine="0"/>
        <w:jc w:val="center"/>
        <w:rPr>
          <w:szCs w:val="21"/>
        </w:rPr>
      </w:pPr>
      <w:sdt>
        <w:sdtPr>
          <w:rPr>
            <w:rFonts w:hint="eastAsia"/>
            <w:szCs w:val="21"/>
          </w:rPr>
          <w:id w:val="-108591151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133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B48A7">
        <w:rPr>
          <w:noProof/>
        </w:rPr>
        <w:drawing>
          <wp:inline distT="0" distB="0" distL="0" distR="0" wp14:anchorId="5D335F00" wp14:editId="3BCFB7A5">
            <wp:extent cx="2159000" cy="7292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5000" cy="73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3BF" w:rsidRPr="00A133B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8091708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133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B48A7">
        <w:rPr>
          <w:noProof/>
        </w:rPr>
        <w:drawing>
          <wp:inline distT="0" distB="0" distL="0" distR="0" wp14:anchorId="017BEF41" wp14:editId="1F02E300">
            <wp:extent cx="1880870" cy="668359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0169" cy="6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3BF" w:rsidRPr="00A133BF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99841460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7A77B5">
        <w:rPr>
          <w:noProof/>
        </w:rPr>
        <w:drawing>
          <wp:inline distT="0" distB="0" distL="0" distR="0" wp14:anchorId="0410592C" wp14:editId="3A67C364">
            <wp:extent cx="1581690" cy="76594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0530" cy="7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5459" w14:textId="2D18B23E" w:rsidR="00302A30" w:rsidRDefault="00192D11" w:rsidP="00A60E2E">
      <w:pPr>
        <w:pStyle w:val="a7"/>
        <w:spacing w:beforeLines="50" w:before="156" w:afterLines="50" w:after="156"/>
        <w:ind w:left="720" w:right="26" w:firstLineChars="0" w:firstLine="0"/>
        <w:jc w:val="center"/>
      </w:pPr>
      <w:r>
        <w:object w:dxaOrig="20268" w:dyaOrig="7128" w14:anchorId="6540F470">
          <v:shape id="_x0000_i1026" type="#_x0000_t75" style="width:439.7pt;height:124pt" o:ole="">
            <v:imagedata r:id="rId21" o:title="" croptop="13135f"/>
          </v:shape>
          <o:OLEObject Type="Embed" ProgID="Visio.Drawing.15" ShapeID="_x0000_i1026" DrawAspect="Content" ObjectID="_1660431719" r:id="rId22"/>
        </w:object>
      </w:r>
    </w:p>
    <w:p w14:paraId="6EF67F0A" w14:textId="67D58071" w:rsidR="00192D11" w:rsidRDefault="00A15FE2" w:rsidP="00192D11">
      <w:pPr>
        <w:pStyle w:val="a7"/>
        <w:spacing w:beforeLines="50" w:before="156" w:afterLines="50" w:after="156"/>
        <w:ind w:left="1560" w:right="26" w:firstLineChars="0" w:firstLine="0"/>
        <w:jc w:val="left"/>
      </w:pPr>
      <w:sdt>
        <w:sdtPr>
          <w:rPr>
            <w:rFonts w:hint="eastAsia"/>
            <w:szCs w:val="21"/>
          </w:rPr>
          <w:id w:val="197386562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92D11" w:rsidRPr="00192D11">
        <w:rPr>
          <w:rFonts w:hint="eastAsia"/>
          <w:szCs w:val="21"/>
        </w:rPr>
        <w:t xml:space="preserve"> </w:t>
      </w:r>
      <w:r w:rsidR="00192D11">
        <w:rPr>
          <w:szCs w:val="21"/>
        </w:rPr>
        <w:t xml:space="preserve">        </w:t>
      </w:r>
      <w:sdt>
        <w:sdtPr>
          <w:rPr>
            <w:rFonts w:hint="eastAsia"/>
            <w:szCs w:val="21"/>
          </w:rPr>
          <w:id w:val="144311252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92D11">
        <w:rPr>
          <w:szCs w:val="21"/>
        </w:rPr>
        <w:t xml:space="preserve">         </w:t>
      </w:r>
      <w:r w:rsidR="00192D11" w:rsidRPr="00192D11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1503105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92D11">
        <w:rPr>
          <w:szCs w:val="21"/>
        </w:rPr>
        <w:t xml:space="preserve">          </w:t>
      </w:r>
      <w:r w:rsidR="00192D11" w:rsidRPr="00192D11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99058288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92D11">
        <w:rPr>
          <w:szCs w:val="21"/>
        </w:rPr>
        <w:t xml:space="preserve">         </w:t>
      </w:r>
      <w:r w:rsidR="00192D11" w:rsidRPr="00192D11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44333866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92D11">
        <w:rPr>
          <w:szCs w:val="21"/>
        </w:rPr>
        <w:t xml:space="preserve">     </w:t>
      </w:r>
      <w:r w:rsidR="00192D11" w:rsidRPr="00192D11">
        <w:rPr>
          <w:rFonts w:hint="eastAsia"/>
          <w:szCs w:val="21"/>
        </w:rPr>
        <w:t xml:space="preserve"> </w:t>
      </w:r>
      <w:r w:rsidR="00192D11">
        <w:rPr>
          <w:szCs w:val="21"/>
        </w:rPr>
        <w:t xml:space="preserve">    </w:t>
      </w:r>
      <w:sdt>
        <w:sdtPr>
          <w:rPr>
            <w:rFonts w:hint="eastAsia"/>
            <w:szCs w:val="21"/>
          </w:rPr>
          <w:id w:val="145050590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92D11" w:rsidRPr="00192D11">
        <w:rPr>
          <w:rFonts w:hint="eastAsia"/>
          <w:szCs w:val="21"/>
        </w:rPr>
        <w:t xml:space="preserve"> </w:t>
      </w:r>
      <w:r w:rsidR="00192D11">
        <w:rPr>
          <w:szCs w:val="21"/>
        </w:rPr>
        <w:t xml:space="preserve">        </w:t>
      </w:r>
      <w:sdt>
        <w:sdtPr>
          <w:rPr>
            <w:rFonts w:hint="eastAsia"/>
            <w:szCs w:val="21"/>
          </w:rPr>
          <w:id w:val="118170125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p w14:paraId="27178DD1" w14:textId="5AF4A695" w:rsidR="003E5664" w:rsidRDefault="003E5664" w:rsidP="00B429CF">
      <w:pPr>
        <w:pStyle w:val="a7"/>
        <w:spacing w:beforeLines="50" w:before="156" w:afterLines="50" w:after="156"/>
        <w:ind w:right="26" w:firstLineChars="0" w:firstLine="0"/>
        <w:jc w:val="center"/>
        <w:rPr>
          <w:szCs w:val="21"/>
        </w:rPr>
      </w:pPr>
      <w:r>
        <w:rPr>
          <w:noProof/>
        </w:rPr>
        <w:drawing>
          <wp:inline distT="0" distB="0" distL="0" distR="0" wp14:anchorId="23AD666A" wp14:editId="57011100">
            <wp:extent cx="2160000" cy="1670666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7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A8EE7" wp14:editId="2DC7E84F">
            <wp:extent cx="2160000" cy="1674176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7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450A4" wp14:editId="413AAE0C">
            <wp:extent cx="2160000" cy="166963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8AA7" w14:textId="5EA71CA0" w:rsidR="00192D11" w:rsidRPr="00A85F28" w:rsidRDefault="00A15FE2" w:rsidP="00192D11">
      <w:pPr>
        <w:pStyle w:val="a7"/>
        <w:spacing w:beforeLines="50" w:before="156" w:afterLines="50" w:after="156"/>
        <w:ind w:right="26" w:firstLineChars="0" w:firstLine="0"/>
        <w:jc w:val="center"/>
        <w:rPr>
          <w:szCs w:val="21"/>
        </w:rPr>
      </w:pPr>
      <w:sdt>
        <w:sdtPr>
          <w:rPr>
            <w:rFonts w:hint="eastAsia"/>
            <w:szCs w:val="21"/>
          </w:rPr>
          <w:id w:val="68772341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92D11">
        <w:rPr>
          <w:szCs w:val="21"/>
        </w:rPr>
        <w:t xml:space="preserve">     </w:t>
      </w:r>
      <w:r w:rsidR="00192D11" w:rsidRPr="00192D11">
        <w:rPr>
          <w:rFonts w:hint="eastAsia"/>
          <w:szCs w:val="21"/>
        </w:rPr>
        <w:t xml:space="preserve"> </w:t>
      </w:r>
      <w:r w:rsidR="00192D11">
        <w:rPr>
          <w:szCs w:val="21"/>
        </w:rPr>
        <w:t xml:space="preserve">                        </w:t>
      </w:r>
      <w:sdt>
        <w:sdtPr>
          <w:rPr>
            <w:rFonts w:hint="eastAsia"/>
            <w:szCs w:val="21"/>
          </w:rPr>
          <w:id w:val="-147127673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92D11" w:rsidRPr="00192D11">
        <w:rPr>
          <w:rFonts w:hint="eastAsia"/>
          <w:szCs w:val="21"/>
        </w:rPr>
        <w:t xml:space="preserve"> </w:t>
      </w:r>
      <w:r w:rsidR="00192D11">
        <w:rPr>
          <w:szCs w:val="21"/>
        </w:rPr>
        <w:t xml:space="preserve">                              </w:t>
      </w:r>
      <w:sdt>
        <w:sdtPr>
          <w:rPr>
            <w:rFonts w:hint="eastAsia"/>
            <w:szCs w:val="21"/>
          </w:rPr>
          <w:id w:val="-90922604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92D11">
            <w:rPr>
              <w:rFonts w:ascii="MS Gothic" w:eastAsia="MS Gothic" w:hAnsi="MS Gothic" w:hint="eastAsia"/>
              <w:szCs w:val="21"/>
            </w:rPr>
            <w:t>☐</w:t>
          </w:r>
        </w:sdtContent>
      </w:sdt>
    </w:p>
    <w:sdt>
      <w:sdtPr>
        <w:rPr>
          <w:rFonts w:hint="eastAsia"/>
          <w:szCs w:val="21"/>
        </w:rPr>
        <w:id w:val="-1622378738"/>
        <w15:repeatingSection/>
      </w:sdtPr>
      <w:sdtEndPr>
        <w:rPr>
          <w:rFonts w:hint="default"/>
        </w:rPr>
      </w:sdtEndPr>
      <w:sdtContent>
        <w:sdt>
          <w:sdtPr>
            <w:rPr>
              <w:rFonts w:hint="eastAsia"/>
              <w:szCs w:val="21"/>
            </w:rPr>
            <w:id w:val="348760827"/>
            <w:placeholder>
              <w:docPart w:val="DefaultPlaceholder_-1854013435"/>
            </w:placeholder>
            <w15:repeatingSectionItem/>
          </w:sdtPr>
          <w:sdtEndPr>
            <w:rPr>
              <w:rFonts w:hint="default"/>
            </w:rPr>
          </w:sdtEndPr>
          <w:sdtContent>
            <w:p w14:paraId="214423B7" w14:textId="716F5291" w:rsidR="00A3765A" w:rsidRDefault="009852DB" w:rsidP="00A3765A">
              <w:pPr>
                <w:pStyle w:val="a7"/>
                <w:spacing w:beforeLines="50" w:before="156" w:afterLines="50" w:after="156"/>
                <w:ind w:left="720" w:right="26" w:firstLineChars="0" w:firstLine="0"/>
                <w:rPr>
                  <w:szCs w:val="21"/>
                </w:rPr>
              </w:pPr>
              <w:r w:rsidRPr="00A85F28">
                <w:rPr>
                  <w:rFonts w:hint="eastAsia"/>
                  <w:szCs w:val="21"/>
                </w:rPr>
                <w:t>目击时间：</w:t>
              </w:r>
              <w:r w:rsidRPr="00A85F28">
                <w:rPr>
                  <w:rFonts w:hint="eastAsia"/>
                  <w:szCs w:val="21"/>
                </w:rPr>
                <w:t>_</w:t>
              </w:r>
              <w:r w:rsidRPr="00A85F28">
                <w:rPr>
                  <w:szCs w:val="21"/>
                </w:rPr>
                <w:t xml:space="preserve">_______________; </w:t>
              </w:r>
              <w:r w:rsidR="00EF5A12" w:rsidRPr="00A85F28">
                <w:rPr>
                  <w:rFonts w:hint="eastAsia"/>
                  <w:szCs w:val="21"/>
                </w:rPr>
                <w:t>目击区域：</w:t>
              </w:r>
              <w:r w:rsidR="00683086" w:rsidRPr="00A85F28">
                <w:rPr>
                  <w:rFonts w:hint="eastAsia"/>
                  <w:szCs w:val="21"/>
                </w:rPr>
                <w:t>_</w:t>
              </w:r>
              <w:r w:rsidR="00683086" w:rsidRPr="00A85F28">
                <w:rPr>
                  <w:szCs w:val="21"/>
                </w:rPr>
                <w:t>_____________</w:t>
              </w:r>
              <w:r w:rsidR="00332FFF" w:rsidRPr="00A85F28">
                <w:rPr>
                  <w:szCs w:val="21"/>
                </w:rPr>
                <w:t>____</w:t>
              </w:r>
              <w:r w:rsidR="00683086" w:rsidRPr="00A85F28">
                <w:rPr>
                  <w:szCs w:val="21"/>
                </w:rPr>
                <w:t>__(</w:t>
              </w:r>
              <w:r w:rsidR="00683086" w:rsidRPr="00A85F28">
                <w:rPr>
                  <w:rFonts w:ascii="宋体" w:hAnsi="宋体" w:hint="eastAsia"/>
                  <w:szCs w:val="21"/>
                </w:rPr>
                <w:t>×</w:t>
              </w:r>
              <w:r w:rsidR="00683086" w:rsidRPr="00A85F28">
                <w:rPr>
                  <w:szCs w:val="21"/>
                </w:rPr>
                <w:t>)</w:t>
              </w:r>
              <w:r w:rsidR="00332FFF" w:rsidRPr="00A85F28">
                <w:rPr>
                  <w:szCs w:val="21"/>
                </w:rPr>
                <w:t xml:space="preserve">; </w:t>
              </w:r>
              <w:r w:rsidR="00683086" w:rsidRPr="00A85F28">
                <w:rPr>
                  <w:rFonts w:hint="eastAsia"/>
                  <w:szCs w:val="21"/>
                </w:rPr>
                <w:t>目击</w:t>
              </w:r>
              <w:r w:rsidR="00C962EC">
                <w:rPr>
                  <w:rFonts w:hint="eastAsia"/>
                  <w:szCs w:val="21"/>
                </w:rPr>
                <w:t>/</w:t>
              </w:r>
              <w:r w:rsidR="00C962EC">
                <w:rPr>
                  <w:rFonts w:hint="eastAsia"/>
                  <w:szCs w:val="21"/>
                </w:rPr>
                <w:t>捕捞</w:t>
              </w:r>
              <w:r w:rsidR="00683086" w:rsidRPr="00A85F28">
                <w:rPr>
                  <w:rFonts w:hint="eastAsia"/>
                  <w:szCs w:val="21"/>
                </w:rPr>
                <w:t>数量：</w:t>
              </w:r>
              <w:r w:rsidR="00683086" w:rsidRPr="00A85F28">
                <w:rPr>
                  <w:rFonts w:hint="eastAsia"/>
                  <w:szCs w:val="21"/>
                </w:rPr>
                <w:t>_</w:t>
              </w:r>
              <w:r w:rsidR="00683086" w:rsidRPr="00A85F28">
                <w:rPr>
                  <w:szCs w:val="21"/>
                </w:rPr>
                <w:t>__</w:t>
              </w:r>
              <w:r w:rsidRPr="00A85F28">
                <w:rPr>
                  <w:rFonts w:hint="eastAsia"/>
                  <w:szCs w:val="21"/>
                </w:rPr>
                <w:t>_</w:t>
              </w:r>
              <w:r w:rsidRPr="00A85F28">
                <w:rPr>
                  <w:szCs w:val="21"/>
                </w:rPr>
                <w:t>___________</w:t>
              </w:r>
              <w:r w:rsidR="003C08AC" w:rsidRPr="00A85F28">
                <w:rPr>
                  <w:szCs w:val="21"/>
                </w:rPr>
                <w:t>_</w:t>
              </w:r>
              <w:r w:rsidR="00683086" w:rsidRPr="00A85F28">
                <w:rPr>
                  <w:szCs w:val="21"/>
                </w:rPr>
                <w:t>_</w:t>
              </w:r>
            </w:p>
            <w:p w14:paraId="7B97524B" w14:textId="08ED607B" w:rsidR="00D132B0" w:rsidRDefault="005533B4" w:rsidP="003B3276">
              <w:pPr>
                <w:pStyle w:val="a7"/>
                <w:spacing w:beforeLines="50" w:before="156" w:afterLines="50" w:after="156"/>
                <w:ind w:left="720" w:right="26" w:firstLineChars="0" w:firstLine="0"/>
                <w:rPr>
                  <w:szCs w:val="21"/>
                </w:rPr>
              </w:pPr>
              <w:r>
                <w:rPr>
                  <w:rFonts w:hint="eastAsia"/>
                  <w:szCs w:val="21"/>
                </w:rPr>
                <w:t>年</w:t>
              </w:r>
              <w:r w:rsidR="005768EB" w:rsidRPr="00A85F28">
                <w:rPr>
                  <w:rFonts w:hint="eastAsia"/>
                  <w:szCs w:val="21"/>
                </w:rPr>
                <w:t>均目击次数：</w:t>
              </w:r>
              <w:r w:rsidR="005768EB" w:rsidRPr="00A85F28">
                <w:rPr>
                  <w:rFonts w:hint="eastAsia"/>
                  <w:szCs w:val="21"/>
                </w:rPr>
                <w:t>_</w:t>
              </w:r>
              <w:r w:rsidR="00332FFF" w:rsidRPr="00A85F28">
                <w:rPr>
                  <w:rFonts w:hint="eastAsia"/>
                  <w:szCs w:val="21"/>
                </w:rPr>
                <w:t>_</w:t>
              </w:r>
              <w:r w:rsidR="00332FFF" w:rsidRPr="00A85F28">
                <w:rPr>
                  <w:szCs w:val="21"/>
                </w:rPr>
                <w:t>___</w:t>
              </w:r>
              <w:r w:rsidR="005768EB" w:rsidRPr="00A85F28">
                <w:rPr>
                  <w:szCs w:val="21"/>
                </w:rPr>
                <w:t>_______</w:t>
              </w:r>
              <w:r w:rsidR="005768EB" w:rsidRPr="00A85F28">
                <w:rPr>
                  <w:rFonts w:hint="eastAsia"/>
                  <w:szCs w:val="21"/>
                </w:rPr>
                <w:t>；</w:t>
              </w:r>
              <w:r w:rsidR="00E87469" w:rsidRPr="00A85F28">
                <w:rPr>
                  <w:rFonts w:hint="eastAsia"/>
                  <w:szCs w:val="21"/>
                </w:rPr>
                <w:t>常见的目击区域：</w:t>
              </w:r>
              <w:r w:rsidR="00E87469" w:rsidRPr="00A85F28">
                <w:rPr>
                  <w:rFonts w:hint="eastAsia"/>
                  <w:szCs w:val="21"/>
                </w:rPr>
                <w:t>_</w:t>
              </w:r>
              <w:r w:rsidR="00E87469" w:rsidRPr="00A85F28">
                <w:rPr>
                  <w:szCs w:val="21"/>
                </w:rPr>
                <w:t>___________</w:t>
              </w:r>
              <w:r w:rsidR="00332FFF" w:rsidRPr="00A85F28">
                <w:rPr>
                  <w:szCs w:val="21"/>
                </w:rPr>
                <w:t>____</w:t>
              </w:r>
              <w:r w:rsidR="00E87469" w:rsidRPr="00A85F28">
                <w:rPr>
                  <w:szCs w:val="21"/>
                </w:rPr>
                <w:t>_</w:t>
              </w:r>
              <w:r w:rsidR="00332FFF" w:rsidRPr="00A85F28">
                <w:rPr>
                  <w:rFonts w:hint="eastAsia"/>
                  <w:szCs w:val="21"/>
                </w:rPr>
                <w:t>；季节分布：</w:t>
              </w:r>
              <w:r w:rsidR="00332FFF" w:rsidRPr="00A85F28">
                <w:rPr>
                  <w:rFonts w:hint="eastAsia"/>
                  <w:szCs w:val="21"/>
                </w:rPr>
                <w:t>_</w:t>
              </w:r>
              <w:r w:rsidR="00332FFF" w:rsidRPr="00A85F28">
                <w:rPr>
                  <w:szCs w:val="21"/>
                </w:rPr>
                <w:t>______</w:t>
              </w:r>
              <w:r>
                <w:rPr>
                  <w:rFonts w:hint="eastAsia"/>
                  <w:szCs w:val="21"/>
                </w:rPr>
                <w:t>_</w:t>
              </w:r>
              <w:r>
                <w:rPr>
                  <w:szCs w:val="21"/>
                </w:rPr>
                <w:t>_</w:t>
              </w:r>
              <w:r w:rsidR="00332FFF" w:rsidRPr="00A85F28">
                <w:rPr>
                  <w:szCs w:val="21"/>
                </w:rPr>
                <w:t>________</w:t>
              </w:r>
            </w:p>
          </w:sdtContent>
        </w:sdt>
      </w:sdtContent>
    </w:sdt>
    <w:p w14:paraId="148733CF" w14:textId="77777777" w:rsidR="00DF7CEE" w:rsidRPr="00A85F28" w:rsidRDefault="00DF7CEE" w:rsidP="009852DB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</w:p>
    <w:p w14:paraId="25B04238" w14:textId="6D6579B8" w:rsidR="00751B4B" w:rsidRDefault="005533B4" w:rsidP="005768EB">
      <w:pPr>
        <w:pStyle w:val="a7"/>
        <w:numPr>
          <w:ilvl w:val="0"/>
          <w:numId w:val="19"/>
        </w:numPr>
        <w:spacing w:beforeLines="50" w:before="156" w:afterLines="50" w:after="156"/>
        <w:ind w:right="26" w:firstLineChars="0"/>
        <w:rPr>
          <w:szCs w:val="21"/>
        </w:rPr>
      </w:pPr>
      <w:r>
        <w:rPr>
          <w:rFonts w:hint="eastAsia"/>
          <w:b/>
          <w:bCs/>
          <w:szCs w:val="21"/>
        </w:rPr>
        <w:t>以前</w:t>
      </w:r>
      <w:r w:rsidR="005768EB" w:rsidRPr="00A60E2E">
        <w:rPr>
          <w:rFonts w:hint="eastAsia"/>
          <w:b/>
          <w:bCs/>
          <w:szCs w:val="21"/>
        </w:rPr>
        <w:t>第一次</w:t>
      </w:r>
      <w:r w:rsidR="009815B3" w:rsidRPr="00A60E2E">
        <w:rPr>
          <w:rFonts w:hint="eastAsia"/>
          <w:b/>
          <w:bCs/>
          <w:szCs w:val="21"/>
        </w:rPr>
        <w:t>以及历史</w:t>
      </w:r>
      <w:r w:rsidR="005768EB" w:rsidRPr="00A60E2E">
        <w:rPr>
          <w:rFonts w:hint="eastAsia"/>
          <w:b/>
          <w:bCs/>
          <w:szCs w:val="21"/>
        </w:rPr>
        <w:t>目击</w:t>
      </w:r>
      <w:r w:rsidR="00A670B6" w:rsidRPr="00A60E2E">
        <w:rPr>
          <w:rFonts w:hint="eastAsia"/>
          <w:b/>
          <w:bCs/>
          <w:szCs w:val="21"/>
        </w:rPr>
        <w:t>信息</w:t>
      </w:r>
      <w:r w:rsidR="00A670B6" w:rsidRPr="00A85F28">
        <w:rPr>
          <w:rFonts w:hint="eastAsia"/>
          <w:szCs w:val="21"/>
        </w:rPr>
        <w:t>（二次确认从业时间）：是在什么时候？</w:t>
      </w:r>
      <w:r w:rsidR="00A670B6" w:rsidRPr="00A85F28">
        <w:rPr>
          <w:rFonts w:hint="eastAsia"/>
          <w:szCs w:val="21"/>
        </w:rPr>
        <w:t>_</w:t>
      </w:r>
      <w:r w:rsidR="00A670B6" w:rsidRPr="00A85F28">
        <w:rPr>
          <w:szCs w:val="21"/>
        </w:rPr>
        <w:t>________</w:t>
      </w:r>
      <w:r w:rsidR="00332FFF" w:rsidRPr="00A85F28">
        <w:rPr>
          <w:rFonts w:hint="eastAsia"/>
          <w:szCs w:val="21"/>
        </w:rPr>
        <w:t>什么地点：</w:t>
      </w:r>
      <w:r w:rsidR="00332FFF" w:rsidRPr="00A85F28">
        <w:rPr>
          <w:rFonts w:hint="eastAsia"/>
          <w:szCs w:val="21"/>
        </w:rPr>
        <w:t>_</w:t>
      </w:r>
      <w:r w:rsidR="00332FFF" w:rsidRPr="00A85F28">
        <w:rPr>
          <w:szCs w:val="21"/>
        </w:rPr>
        <w:t>________</w:t>
      </w:r>
    </w:p>
    <w:p w14:paraId="3F3E9663" w14:textId="4C53F41C" w:rsidR="005533B4" w:rsidRDefault="00F90738" w:rsidP="005768EB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687EFC">
        <w:rPr>
          <w:rFonts w:hint="eastAsia"/>
          <w:b/>
          <w:bCs/>
          <w:szCs w:val="21"/>
        </w:rPr>
        <w:t>目击频率变化</w:t>
      </w:r>
      <w:r w:rsidRPr="00A85F28">
        <w:rPr>
          <w:rFonts w:hint="eastAsia"/>
          <w:szCs w:val="21"/>
        </w:rPr>
        <w:t>：</w:t>
      </w:r>
      <w:sdt>
        <w:sdtPr>
          <w:rPr>
            <w:rFonts w:hint="eastAsia"/>
            <w:szCs w:val="21"/>
          </w:rPr>
          <w:id w:val="162888652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C1BB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增加</w:t>
      </w:r>
      <w:r w:rsidRPr="00A85F28">
        <w:rPr>
          <w:szCs w:val="21"/>
        </w:rPr>
        <w:t xml:space="preserve">__% </w:t>
      </w:r>
      <w:sdt>
        <w:sdtPr>
          <w:rPr>
            <w:rFonts w:hint="eastAsia"/>
            <w:szCs w:val="21"/>
          </w:rPr>
          <w:id w:val="-154558588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533B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减</w:t>
      </w:r>
      <w:r w:rsidRPr="00A85F28">
        <w:rPr>
          <w:szCs w:val="21"/>
        </w:rPr>
        <w:t>少</w:t>
      </w:r>
      <w:r w:rsidRPr="00A85F28">
        <w:rPr>
          <w:szCs w:val="21"/>
        </w:rPr>
        <w:t xml:space="preserve">__% </w:t>
      </w:r>
      <w:sdt>
        <w:sdtPr>
          <w:rPr>
            <w:rFonts w:hint="eastAsia"/>
            <w:szCs w:val="21"/>
          </w:rPr>
          <w:id w:val="119765482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533B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不变</w:t>
      </w:r>
      <w:r w:rsidRPr="00A85F28">
        <w:rPr>
          <w:rFonts w:hint="eastAsia"/>
          <w:szCs w:val="21"/>
        </w:rPr>
        <w:t>；</w:t>
      </w:r>
      <w:r w:rsidR="005533B4">
        <w:rPr>
          <w:rFonts w:hint="eastAsia"/>
          <w:szCs w:val="21"/>
        </w:rPr>
        <w:t xml:space="preserve"> </w:t>
      </w:r>
      <w:r w:rsidRPr="00687EFC">
        <w:rPr>
          <w:rFonts w:hint="eastAsia"/>
          <w:b/>
          <w:bCs/>
          <w:szCs w:val="21"/>
        </w:rPr>
        <w:t>每群</w:t>
      </w:r>
      <w:r w:rsidR="005768EB" w:rsidRPr="00687EFC">
        <w:rPr>
          <w:b/>
          <w:bCs/>
          <w:szCs w:val="21"/>
        </w:rPr>
        <w:t>数量变化</w:t>
      </w:r>
      <w:r w:rsidR="005768EB" w:rsidRPr="00A85F28">
        <w:rPr>
          <w:szCs w:val="21"/>
        </w:rPr>
        <w:t>：</w:t>
      </w:r>
      <w:sdt>
        <w:sdtPr>
          <w:rPr>
            <w:rFonts w:hint="eastAsia"/>
            <w:szCs w:val="21"/>
          </w:rPr>
          <w:id w:val="-151852824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533B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768EB" w:rsidRPr="00A85F28">
        <w:rPr>
          <w:szCs w:val="21"/>
        </w:rPr>
        <w:t>增加</w:t>
      </w:r>
      <w:r w:rsidR="005768EB" w:rsidRPr="00A85F28">
        <w:rPr>
          <w:szCs w:val="21"/>
        </w:rPr>
        <w:t xml:space="preserve">__% </w:t>
      </w:r>
      <w:sdt>
        <w:sdtPr>
          <w:rPr>
            <w:rFonts w:hint="eastAsia"/>
            <w:szCs w:val="21"/>
          </w:rPr>
          <w:id w:val="-207450341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533B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768EB" w:rsidRPr="00A85F28">
        <w:rPr>
          <w:rFonts w:hint="eastAsia"/>
          <w:szCs w:val="21"/>
        </w:rPr>
        <w:t>减</w:t>
      </w:r>
      <w:r w:rsidR="005768EB" w:rsidRPr="00A85F28">
        <w:rPr>
          <w:szCs w:val="21"/>
        </w:rPr>
        <w:t>少</w:t>
      </w:r>
      <w:r w:rsidR="005768EB" w:rsidRPr="00A85F28">
        <w:rPr>
          <w:szCs w:val="21"/>
        </w:rPr>
        <w:t>__%</w:t>
      </w:r>
      <w:r w:rsidR="005533B4" w:rsidRPr="005533B4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567621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533B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768EB" w:rsidRPr="00A85F28">
        <w:rPr>
          <w:szCs w:val="21"/>
        </w:rPr>
        <w:t>不变</w:t>
      </w:r>
      <w:r w:rsidR="005768EB" w:rsidRPr="00A85F28">
        <w:rPr>
          <w:rFonts w:hint="eastAsia"/>
          <w:szCs w:val="21"/>
        </w:rPr>
        <w:t>；</w:t>
      </w:r>
    </w:p>
    <w:p w14:paraId="201BF864" w14:textId="6FADFE17" w:rsidR="003C08AC" w:rsidRDefault="005768EB" w:rsidP="005768EB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变化时间</w:t>
      </w:r>
      <w:r w:rsidR="005533B4">
        <w:rPr>
          <w:rFonts w:hint="eastAsia"/>
          <w:szCs w:val="21"/>
        </w:rPr>
        <w:t>：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______</w:t>
      </w:r>
      <w:r w:rsidR="00687EFC">
        <w:rPr>
          <w:rFonts w:hint="eastAsia"/>
          <w:szCs w:val="21"/>
        </w:rPr>
        <w:t>；</w:t>
      </w:r>
      <w:r w:rsidR="00687EFC">
        <w:rPr>
          <w:rFonts w:hint="eastAsia"/>
          <w:szCs w:val="21"/>
        </w:rPr>
        <w:t xml:space="preserve"> </w:t>
      </w:r>
      <w:r w:rsidR="00F90738" w:rsidRPr="00A85F28">
        <w:rPr>
          <w:rFonts w:hint="eastAsia"/>
          <w:szCs w:val="21"/>
        </w:rPr>
        <w:t>变化</w:t>
      </w:r>
      <w:r w:rsidRPr="00A85F28">
        <w:rPr>
          <w:rFonts w:hint="eastAsia"/>
          <w:szCs w:val="21"/>
        </w:rPr>
        <w:t>原因：</w:t>
      </w:r>
      <w:sdt>
        <w:sdtPr>
          <w:rPr>
            <w:rFonts w:hint="eastAsia"/>
            <w:szCs w:val="21"/>
          </w:rPr>
          <w:id w:val="-67271448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533B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90738" w:rsidRPr="00A85F28">
        <w:rPr>
          <w:rFonts w:hint="eastAsia"/>
          <w:szCs w:val="21"/>
        </w:rPr>
        <w:t>渔业资源减少；</w:t>
      </w:r>
      <w:sdt>
        <w:sdtPr>
          <w:rPr>
            <w:rFonts w:hint="eastAsia"/>
            <w:szCs w:val="21"/>
          </w:rPr>
          <w:id w:val="213452314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533B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90738" w:rsidRPr="00A85F28">
        <w:rPr>
          <w:rFonts w:hint="eastAsia"/>
          <w:szCs w:val="21"/>
        </w:rPr>
        <w:t>过度捕捞</w:t>
      </w:r>
      <w:r w:rsidR="00F90738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200974894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533B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90738" w:rsidRPr="00A85F28">
        <w:rPr>
          <w:rFonts w:hint="eastAsia"/>
          <w:szCs w:val="21"/>
        </w:rPr>
        <w:t>海洋工程</w:t>
      </w:r>
      <w:r w:rsidR="00F90738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73169610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533B4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F90738" w:rsidRPr="00A85F28">
        <w:rPr>
          <w:rFonts w:hint="eastAsia"/>
          <w:szCs w:val="21"/>
        </w:rPr>
        <w:t>海洋污染</w:t>
      </w:r>
      <w:r w:rsidR="003C08AC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1740667340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E4323C">
            <w:rPr>
              <w:rFonts w:hint="eastAsia"/>
              <w:szCs w:val="21"/>
            </w:rPr>
            <w:sym w:font="Wingdings 2" w:char="F052"/>
          </w:r>
        </w:sdtContent>
      </w:sdt>
      <w:r w:rsidR="00F90738" w:rsidRPr="00A85F28">
        <w:rPr>
          <w:rFonts w:hint="eastAsia"/>
          <w:szCs w:val="21"/>
        </w:rPr>
        <w:t>其</w:t>
      </w:r>
      <w:r w:rsidR="003C08AC" w:rsidRPr="00A85F28">
        <w:rPr>
          <w:rFonts w:hint="eastAsia"/>
          <w:szCs w:val="21"/>
        </w:rPr>
        <w:t>他</w:t>
      </w:r>
      <w:r w:rsidR="003C08AC" w:rsidRPr="00A85F28">
        <w:rPr>
          <w:rFonts w:hint="eastAsia"/>
          <w:szCs w:val="21"/>
        </w:rPr>
        <w:t>_____</w:t>
      </w:r>
    </w:p>
    <w:p w14:paraId="30912580" w14:textId="77777777" w:rsidR="004C25AA" w:rsidRPr="00A85F28" w:rsidRDefault="004C25AA" w:rsidP="005768EB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</w:p>
    <w:p w14:paraId="4B4E288D" w14:textId="41924BB2" w:rsidR="005768EB" w:rsidRPr="00A85F28" w:rsidRDefault="005768EB" w:rsidP="005768EB">
      <w:pPr>
        <w:pStyle w:val="a7"/>
        <w:numPr>
          <w:ilvl w:val="0"/>
          <w:numId w:val="19"/>
        </w:numPr>
        <w:spacing w:beforeLines="50" w:before="156" w:afterLines="50" w:after="156"/>
        <w:ind w:right="26" w:firstLineChars="0"/>
        <w:rPr>
          <w:szCs w:val="21"/>
        </w:rPr>
      </w:pPr>
      <w:r w:rsidRPr="00516642">
        <w:rPr>
          <w:rFonts w:hint="eastAsia"/>
          <w:b/>
          <w:bCs/>
          <w:szCs w:val="21"/>
        </w:rPr>
        <w:t>搁浅</w:t>
      </w:r>
      <w:r w:rsidR="00751B4B" w:rsidRPr="00516642">
        <w:rPr>
          <w:rFonts w:hint="eastAsia"/>
          <w:b/>
          <w:bCs/>
          <w:szCs w:val="21"/>
        </w:rPr>
        <w:t>/</w:t>
      </w:r>
      <w:r w:rsidRPr="00516642">
        <w:rPr>
          <w:rFonts w:hint="eastAsia"/>
          <w:b/>
          <w:bCs/>
          <w:szCs w:val="21"/>
        </w:rPr>
        <w:t>误捕</w:t>
      </w:r>
      <w:r w:rsidR="009815B3" w:rsidRPr="00516642">
        <w:rPr>
          <w:rFonts w:hint="eastAsia"/>
          <w:b/>
          <w:bCs/>
          <w:szCs w:val="21"/>
        </w:rPr>
        <w:t>记录</w:t>
      </w:r>
      <w:r w:rsidR="00C00299" w:rsidRPr="00A85F28">
        <w:rPr>
          <w:rFonts w:hint="eastAsia"/>
          <w:szCs w:val="21"/>
        </w:rPr>
        <w:t>：</w:t>
      </w:r>
    </w:p>
    <w:p w14:paraId="05A3121B" w14:textId="7AE834C8" w:rsidR="00F73607" w:rsidRDefault="009A27EC" w:rsidP="005768EB">
      <w:pPr>
        <w:pStyle w:val="a7"/>
        <w:spacing w:beforeLines="50" w:before="156" w:afterLines="50" w:after="156"/>
        <w:ind w:left="720" w:right="26" w:firstLineChars="0" w:firstLine="0"/>
        <w:rPr>
          <w:rFonts w:hAnsi="宋体"/>
          <w:szCs w:val="21"/>
        </w:rPr>
      </w:pPr>
      <w:r w:rsidRPr="00A85F28">
        <w:rPr>
          <w:rFonts w:hAnsi="宋体" w:hint="eastAsia"/>
          <w:szCs w:val="21"/>
        </w:rPr>
        <w:t>是否有</w:t>
      </w:r>
      <w:r w:rsidR="00D9424F" w:rsidRPr="00A85F28">
        <w:rPr>
          <w:rFonts w:hAnsi="宋体" w:hint="eastAsia"/>
          <w:szCs w:val="21"/>
        </w:rPr>
        <w:t>搁浅</w:t>
      </w:r>
      <w:r w:rsidR="003C08AC" w:rsidRPr="00A85F28">
        <w:rPr>
          <w:rFonts w:hAnsi="宋体" w:hint="eastAsia"/>
          <w:szCs w:val="21"/>
        </w:rPr>
        <w:t>或者</w:t>
      </w:r>
      <w:r w:rsidRPr="00A85F28">
        <w:rPr>
          <w:rFonts w:hAnsi="宋体" w:hint="eastAsia"/>
          <w:szCs w:val="21"/>
        </w:rPr>
        <w:t>误捕：</w:t>
      </w:r>
      <w:sdt>
        <w:sdtPr>
          <w:rPr>
            <w:rFonts w:hint="eastAsia"/>
            <w:szCs w:val="21"/>
          </w:rPr>
          <w:id w:val="69921366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F26C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是</w:t>
      </w:r>
      <w:r w:rsidRPr="00A85F28">
        <w:rPr>
          <w:rFonts w:hAnsi="宋体" w:hint="eastAsia"/>
          <w:szCs w:val="21"/>
        </w:rPr>
        <w:t>/</w:t>
      </w:r>
      <w:sdt>
        <w:sdtPr>
          <w:rPr>
            <w:rFonts w:hint="eastAsia"/>
            <w:szCs w:val="21"/>
          </w:rPr>
          <w:id w:val="-91455592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F26C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否；种类（海豚</w:t>
      </w:r>
      <w:r w:rsidRPr="00A85F28">
        <w:rPr>
          <w:rFonts w:hAnsi="宋体" w:hint="eastAsia"/>
          <w:szCs w:val="21"/>
        </w:rPr>
        <w:t>/</w:t>
      </w:r>
      <w:r w:rsidRPr="00A85F28">
        <w:rPr>
          <w:rFonts w:hAnsi="宋体" w:hint="eastAsia"/>
          <w:szCs w:val="21"/>
        </w:rPr>
        <w:t>海龟</w:t>
      </w:r>
      <w:r w:rsidRPr="00A85F28">
        <w:rPr>
          <w:rFonts w:hAnsi="宋体" w:hint="eastAsia"/>
          <w:szCs w:val="21"/>
        </w:rPr>
        <w:t>/</w:t>
      </w:r>
      <w:r w:rsidRPr="00A85F28">
        <w:rPr>
          <w:rFonts w:hAnsi="宋体" w:hint="eastAsia"/>
          <w:szCs w:val="21"/>
        </w:rPr>
        <w:t>鲨鱼）</w:t>
      </w:r>
      <w:r w:rsidRPr="00A85F28">
        <w:rPr>
          <w:rFonts w:hAnsi="宋体"/>
          <w:szCs w:val="21"/>
        </w:rPr>
        <w:t>_____</w:t>
      </w:r>
      <w:r w:rsidRPr="00A85F28">
        <w:rPr>
          <w:rFonts w:hAnsi="宋体" w:hint="eastAsia"/>
          <w:szCs w:val="21"/>
        </w:rPr>
        <w:t>数量</w:t>
      </w:r>
      <w:r w:rsidRPr="00A85F28">
        <w:rPr>
          <w:rFonts w:hAnsi="宋体"/>
          <w:szCs w:val="21"/>
        </w:rPr>
        <w:t>_______</w:t>
      </w:r>
      <w:r w:rsidRPr="00A85F28">
        <w:rPr>
          <w:rFonts w:hAnsi="宋体" w:hint="eastAsia"/>
          <w:szCs w:val="21"/>
        </w:rPr>
        <w:t>地点</w:t>
      </w:r>
      <w:r w:rsidRPr="00A85F28">
        <w:rPr>
          <w:rFonts w:hAnsi="宋体" w:hint="eastAsia"/>
          <w:szCs w:val="21"/>
        </w:rPr>
        <w:t>_</w:t>
      </w:r>
      <w:r w:rsidRPr="00A85F28">
        <w:rPr>
          <w:rFonts w:hAnsi="宋体"/>
          <w:szCs w:val="21"/>
        </w:rPr>
        <w:t>_________</w:t>
      </w:r>
      <w:r w:rsidRPr="00A85F28">
        <w:rPr>
          <w:rFonts w:hAnsi="宋体" w:hint="eastAsia"/>
          <w:szCs w:val="21"/>
        </w:rPr>
        <w:t>网具</w:t>
      </w:r>
      <w:r w:rsidRPr="00A85F28">
        <w:rPr>
          <w:rFonts w:hAnsi="宋体" w:hint="eastAsia"/>
          <w:szCs w:val="21"/>
        </w:rPr>
        <w:t>_</w:t>
      </w:r>
      <w:r w:rsidRPr="00A85F28">
        <w:rPr>
          <w:rFonts w:hAnsi="宋体"/>
          <w:szCs w:val="21"/>
        </w:rPr>
        <w:t>___________</w:t>
      </w:r>
    </w:p>
    <w:p w14:paraId="34A888E2" w14:textId="246EB9BE" w:rsidR="00166B39" w:rsidRDefault="00824558" w:rsidP="003B3276">
      <w:pPr>
        <w:pStyle w:val="a7"/>
        <w:spacing w:beforeLines="50" w:before="156" w:afterLines="50" w:after="156"/>
        <w:ind w:left="720" w:right="26" w:firstLineChars="0" w:firstLine="0"/>
        <w:rPr>
          <w:rFonts w:hAnsi="宋体"/>
          <w:szCs w:val="21"/>
        </w:rPr>
      </w:pPr>
      <w:r w:rsidRPr="00A85F28">
        <w:rPr>
          <w:rFonts w:hAnsi="宋体" w:hint="eastAsia"/>
          <w:szCs w:val="21"/>
        </w:rPr>
        <w:t>处理方式：</w:t>
      </w:r>
      <w:sdt>
        <w:sdtPr>
          <w:rPr>
            <w:rFonts w:hint="eastAsia"/>
            <w:szCs w:val="21"/>
          </w:rPr>
          <w:id w:val="198973829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422A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422A28">
        <w:rPr>
          <w:rFonts w:hAnsi="宋体" w:hint="eastAsia"/>
          <w:szCs w:val="21"/>
        </w:rPr>
        <w:t>无视</w:t>
      </w:r>
      <w:r w:rsidR="00137B31">
        <w:rPr>
          <w:rFonts w:hAnsi="宋体" w:hint="eastAsia"/>
          <w:szCs w:val="21"/>
        </w:rPr>
        <w:t>/</w:t>
      </w:r>
      <w:r w:rsidR="00137B31">
        <w:rPr>
          <w:rFonts w:hAnsi="宋体" w:hint="eastAsia"/>
          <w:szCs w:val="21"/>
        </w:rPr>
        <w:t>扔掉</w:t>
      </w:r>
      <w:r w:rsidR="00422A28">
        <w:rPr>
          <w:rFonts w:hAnsi="宋体" w:hint="eastAsia"/>
          <w:szCs w:val="21"/>
        </w:rPr>
        <w:t>；</w:t>
      </w:r>
      <w:sdt>
        <w:sdtPr>
          <w:rPr>
            <w:rFonts w:hint="eastAsia"/>
            <w:szCs w:val="21"/>
          </w:rPr>
          <w:id w:val="118185861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422A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422A28">
        <w:rPr>
          <w:rFonts w:hint="eastAsia"/>
          <w:szCs w:val="21"/>
        </w:rPr>
        <w:t>报警；</w:t>
      </w:r>
      <w:sdt>
        <w:sdtPr>
          <w:rPr>
            <w:rFonts w:hint="eastAsia"/>
            <w:szCs w:val="21"/>
          </w:rPr>
          <w:id w:val="170057891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422A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A27EC" w:rsidRPr="00A85F28">
        <w:rPr>
          <w:rFonts w:hAnsi="宋体" w:hint="eastAsia"/>
          <w:szCs w:val="21"/>
        </w:rPr>
        <w:t>放生</w:t>
      </w:r>
      <w:r w:rsidR="00422A28">
        <w:rPr>
          <w:rFonts w:hAnsi="宋体" w:hint="eastAsia"/>
          <w:szCs w:val="21"/>
        </w:rPr>
        <w:t>；</w:t>
      </w:r>
      <w:sdt>
        <w:sdtPr>
          <w:rPr>
            <w:rFonts w:hint="eastAsia"/>
            <w:szCs w:val="21"/>
          </w:rPr>
          <w:id w:val="-23109020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422A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25BB9" w:rsidRPr="00A85F28">
        <w:rPr>
          <w:rFonts w:hAnsi="宋体" w:hint="eastAsia"/>
          <w:szCs w:val="21"/>
        </w:rPr>
        <w:t>卖掉</w:t>
      </w:r>
      <w:r w:rsidR="00137B31">
        <w:rPr>
          <w:rFonts w:hAnsi="宋体" w:hint="eastAsia"/>
          <w:szCs w:val="21"/>
        </w:rPr>
        <w:t>/</w:t>
      </w:r>
      <w:r w:rsidR="00137B31">
        <w:rPr>
          <w:rFonts w:hAnsi="宋体" w:hint="eastAsia"/>
          <w:szCs w:val="21"/>
        </w:rPr>
        <w:t>吃掉</w:t>
      </w:r>
      <w:r w:rsidR="009A27EC" w:rsidRPr="00A85F28">
        <w:rPr>
          <w:rFonts w:hAnsi="宋体" w:hint="eastAsia"/>
          <w:szCs w:val="21"/>
        </w:rPr>
        <w:t>;</w:t>
      </w:r>
      <w:r w:rsidR="009A27EC" w:rsidRPr="00A85F28">
        <w:rPr>
          <w:rFonts w:hAnsi="宋体"/>
          <w:szCs w:val="21"/>
        </w:rPr>
        <w:t xml:space="preserve"> </w:t>
      </w:r>
      <w:sdt>
        <w:sdtPr>
          <w:rPr>
            <w:rFonts w:hint="eastAsia"/>
            <w:szCs w:val="21"/>
          </w:rPr>
          <w:id w:val="68101838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422A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422A28">
        <w:rPr>
          <w:rFonts w:hAnsi="宋体" w:hint="eastAsia"/>
          <w:szCs w:val="21"/>
        </w:rPr>
        <w:t>联系</w:t>
      </w:r>
      <w:r w:rsidR="009A27EC" w:rsidRPr="00A85F28">
        <w:rPr>
          <w:rFonts w:hAnsi="宋体" w:hint="eastAsia"/>
          <w:szCs w:val="21"/>
        </w:rPr>
        <w:t>渔政；</w:t>
      </w:r>
      <w:sdt>
        <w:sdtPr>
          <w:rPr>
            <w:rFonts w:hint="eastAsia"/>
            <w:szCs w:val="21"/>
          </w:rPr>
          <w:id w:val="40549770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422A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422A28">
        <w:rPr>
          <w:rFonts w:hint="eastAsia"/>
          <w:szCs w:val="21"/>
        </w:rPr>
        <w:t>联系</w:t>
      </w:r>
      <w:r w:rsidR="00137B31">
        <w:rPr>
          <w:rFonts w:hint="eastAsia"/>
          <w:szCs w:val="21"/>
        </w:rPr>
        <w:t>高校</w:t>
      </w:r>
      <w:r w:rsidR="00422A28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133599046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422A28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A27EC" w:rsidRPr="00A85F28">
        <w:rPr>
          <w:rFonts w:hAnsi="宋体" w:hint="eastAsia"/>
          <w:szCs w:val="21"/>
        </w:rPr>
        <w:t>其他</w:t>
      </w:r>
      <w:r w:rsidR="009A27EC" w:rsidRPr="00A85F28">
        <w:rPr>
          <w:rFonts w:hAnsi="宋体" w:hint="eastAsia"/>
          <w:szCs w:val="21"/>
        </w:rPr>
        <w:t>_</w:t>
      </w:r>
      <w:r w:rsidR="009A27EC" w:rsidRPr="00A85F28">
        <w:rPr>
          <w:rFonts w:hAnsi="宋体"/>
          <w:szCs w:val="21"/>
        </w:rPr>
        <w:t>______</w:t>
      </w:r>
      <w:r w:rsidR="00422A28">
        <w:rPr>
          <w:rFonts w:hAnsi="宋体"/>
          <w:szCs w:val="21"/>
        </w:rPr>
        <w:t>______</w:t>
      </w:r>
      <w:r w:rsidR="009A27EC" w:rsidRPr="00A85F28">
        <w:rPr>
          <w:rFonts w:hAnsi="宋体"/>
          <w:szCs w:val="21"/>
        </w:rPr>
        <w:t>___</w:t>
      </w:r>
    </w:p>
    <w:p w14:paraId="1C32CCCE" w14:textId="7D8D64A2" w:rsidR="00D65BBD" w:rsidRPr="00A133BF" w:rsidRDefault="00D65BBD" w:rsidP="00D65BBD">
      <w:pPr>
        <w:pStyle w:val="a7"/>
        <w:spacing w:beforeLines="50" w:before="156" w:afterLines="50" w:after="156"/>
        <w:ind w:left="720" w:right="26" w:firstLineChars="0" w:firstLine="0"/>
        <w:jc w:val="right"/>
        <w:rPr>
          <w:sz w:val="8"/>
          <w:szCs w:val="8"/>
        </w:rPr>
      </w:pPr>
      <w:r w:rsidRPr="00A133BF">
        <w:rPr>
          <w:sz w:val="8"/>
          <w:szCs w:val="8"/>
        </w:rPr>
        <w:t xml:space="preserve">Ref: (1)2015. Thomas A. Jefferson. Marine Mammals of the World, Second Edition A Comprehensive Guide to Their Identification; (2) 2004. Sara A. Lourie, Sarah J. Foster. A Guide to the Identification of Seahorses; (3) 2001. Jeanette </w:t>
      </w:r>
      <w:proofErr w:type="spellStart"/>
      <w:r w:rsidRPr="00A133BF">
        <w:rPr>
          <w:sz w:val="8"/>
          <w:szCs w:val="8"/>
        </w:rPr>
        <w:t>Wyneken</w:t>
      </w:r>
      <w:proofErr w:type="spellEnd"/>
      <w:r w:rsidRPr="00A133BF">
        <w:rPr>
          <w:sz w:val="8"/>
          <w:szCs w:val="8"/>
        </w:rPr>
        <w:t>. The Anatomy of Sea Turtles</w:t>
      </w:r>
    </w:p>
    <w:p w14:paraId="1E3801F4" w14:textId="77ADEB52" w:rsidR="009225B1" w:rsidRPr="00516642" w:rsidRDefault="0063039B" w:rsidP="00516642">
      <w:pPr>
        <w:pStyle w:val="1"/>
        <w:numPr>
          <w:ilvl w:val="0"/>
          <w:numId w:val="15"/>
        </w:numPr>
        <w:ind w:left="450" w:right="26" w:hanging="450"/>
      </w:pPr>
      <w:r w:rsidRPr="00516642">
        <w:rPr>
          <w:rFonts w:hint="eastAsia"/>
        </w:rPr>
        <w:t>社区</w:t>
      </w:r>
      <w:r w:rsidR="009225B1" w:rsidRPr="00516642">
        <w:rPr>
          <w:rFonts w:hint="eastAsia"/>
        </w:rPr>
        <w:t>保育</w:t>
      </w:r>
      <w:r w:rsidRPr="00516642">
        <w:rPr>
          <w:rFonts w:hint="eastAsia"/>
        </w:rPr>
        <w:t>意识</w:t>
      </w:r>
    </w:p>
    <w:p w14:paraId="769EB445" w14:textId="68365F28" w:rsidR="00C64680" w:rsidRPr="00C64680" w:rsidRDefault="00C64680" w:rsidP="00C64680">
      <w:pPr>
        <w:pStyle w:val="a7"/>
        <w:numPr>
          <w:ilvl w:val="0"/>
          <w:numId w:val="18"/>
        </w:numPr>
        <w:spacing w:beforeLines="50" w:before="156" w:afterLines="50" w:after="156"/>
        <w:ind w:right="26" w:firstLineChars="0"/>
        <w:rPr>
          <w:b/>
          <w:bCs/>
          <w:szCs w:val="21"/>
        </w:rPr>
      </w:pPr>
      <w:r w:rsidRPr="00C64680">
        <w:rPr>
          <w:rFonts w:hint="eastAsia"/>
          <w:b/>
          <w:bCs/>
          <w:szCs w:val="21"/>
        </w:rPr>
        <w:t>濒危海洋物种</w:t>
      </w:r>
    </w:p>
    <w:p w14:paraId="200C65D6" w14:textId="51C38DFE" w:rsidR="0063039B" w:rsidRDefault="00CF76FF" w:rsidP="005768EB">
      <w:pPr>
        <w:pStyle w:val="a7"/>
        <w:spacing w:beforeLines="50" w:before="156" w:afterLines="50" w:after="156"/>
        <w:ind w:left="720" w:right="26" w:firstLineChars="0" w:firstLine="0"/>
        <w:rPr>
          <w:rFonts w:hAnsi="宋体"/>
          <w:szCs w:val="21"/>
        </w:rPr>
      </w:pPr>
      <w:r w:rsidRPr="00A85F28">
        <w:rPr>
          <w:rFonts w:hAnsi="宋体" w:hint="eastAsia"/>
          <w:szCs w:val="21"/>
        </w:rPr>
        <w:t>海洋保护</w:t>
      </w:r>
      <w:r w:rsidR="0063039B" w:rsidRPr="00A85F28">
        <w:rPr>
          <w:rFonts w:hAnsi="宋体" w:hint="eastAsia"/>
          <w:szCs w:val="21"/>
        </w:rPr>
        <w:t>动物</w:t>
      </w:r>
      <w:r w:rsidR="002F30BA" w:rsidRPr="00A85F28">
        <w:rPr>
          <w:rFonts w:hAnsi="宋体" w:hint="eastAsia"/>
          <w:szCs w:val="21"/>
        </w:rPr>
        <w:t>有哪些</w:t>
      </w:r>
      <w:r w:rsidR="0063039B" w:rsidRPr="00A85F28">
        <w:rPr>
          <w:rFonts w:hAnsi="宋体" w:hint="eastAsia"/>
          <w:szCs w:val="21"/>
        </w:rPr>
        <w:t>：</w:t>
      </w:r>
      <w:sdt>
        <w:sdtPr>
          <w:rPr>
            <w:rFonts w:hint="eastAsia"/>
            <w:szCs w:val="21"/>
          </w:rPr>
          <w:id w:val="186563134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海豚</w:t>
      </w:r>
      <w:r w:rsidRPr="00A85F28">
        <w:rPr>
          <w:rFonts w:hAnsi="宋体" w:hint="eastAsia"/>
          <w:szCs w:val="21"/>
        </w:rPr>
        <w:t>;</w:t>
      </w:r>
      <w:r w:rsidRPr="00A85F28">
        <w:rPr>
          <w:rFonts w:hAnsi="宋体"/>
          <w:szCs w:val="21"/>
        </w:rPr>
        <w:t xml:space="preserve"> </w:t>
      </w:r>
      <w:sdt>
        <w:sdtPr>
          <w:rPr>
            <w:rFonts w:hint="eastAsia"/>
            <w:szCs w:val="21"/>
          </w:rPr>
          <w:id w:val="185553876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鲸鱼</w:t>
      </w:r>
      <w:r w:rsidRPr="00A85F28">
        <w:rPr>
          <w:rFonts w:hAnsi="宋体" w:hint="eastAsia"/>
          <w:szCs w:val="21"/>
        </w:rPr>
        <w:t>;</w:t>
      </w:r>
      <w:r w:rsidRPr="00A85F28">
        <w:rPr>
          <w:rFonts w:hAnsi="宋体"/>
          <w:szCs w:val="21"/>
        </w:rPr>
        <w:t xml:space="preserve"> </w:t>
      </w:r>
      <w:sdt>
        <w:sdtPr>
          <w:rPr>
            <w:rFonts w:hint="eastAsia"/>
            <w:szCs w:val="21"/>
          </w:rPr>
          <w:id w:val="1373568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海龟</w:t>
      </w:r>
      <w:r w:rsidRPr="00A85F28">
        <w:rPr>
          <w:rFonts w:hAnsi="宋体" w:hint="eastAsia"/>
          <w:szCs w:val="21"/>
        </w:rPr>
        <w:t>;</w:t>
      </w:r>
      <w:r w:rsidRPr="00A85F28">
        <w:rPr>
          <w:rFonts w:hAnsi="宋体"/>
          <w:szCs w:val="21"/>
        </w:rPr>
        <w:t xml:space="preserve"> </w:t>
      </w:r>
      <w:sdt>
        <w:sdtPr>
          <w:rPr>
            <w:rFonts w:hint="eastAsia"/>
            <w:szCs w:val="21"/>
          </w:rPr>
          <w:id w:val="97109468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鲨鱼</w:t>
      </w:r>
      <w:r w:rsidRPr="00A85F28">
        <w:rPr>
          <w:rFonts w:hAnsi="宋体" w:hint="eastAsia"/>
          <w:szCs w:val="21"/>
        </w:rPr>
        <w:t>;</w:t>
      </w:r>
      <w:r w:rsidRPr="00A85F28">
        <w:rPr>
          <w:rFonts w:hAnsi="宋体"/>
          <w:szCs w:val="21"/>
        </w:rPr>
        <w:t xml:space="preserve"> </w:t>
      </w:r>
      <w:sdt>
        <w:sdtPr>
          <w:rPr>
            <w:rFonts w:hint="eastAsia"/>
            <w:szCs w:val="21"/>
          </w:rPr>
          <w:id w:val="193285062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海鸟</w:t>
      </w:r>
      <w:r w:rsidRPr="00A85F28">
        <w:rPr>
          <w:rFonts w:hAnsi="宋体" w:hint="eastAsia"/>
          <w:szCs w:val="21"/>
        </w:rPr>
        <w:t>;</w:t>
      </w:r>
      <w:r w:rsidRPr="00A85F28">
        <w:rPr>
          <w:rFonts w:hAnsi="宋体"/>
          <w:szCs w:val="21"/>
        </w:rPr>
        <w:t xml:space="preserve"> </w:t>
      </w:r>
      <w:sdt>
        <w:sdtPr>
          <w:rPr>
            <w:rFonts w:hint="eastAsia"/>
            <w:szCs w:val="21"/>
          </w:rPr>
          <w:id w:val="-24526936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516642">
        <w:rPr>
          <w:rFonts w:hAnsi="宋体" w:hint="eastAsia"/>
          <w:b/>
          <w:bCs/>
          <w:i/>
          <w:iCs/>
          <w:szCs w:val="21"/>
        </w:rPr>
        <w:t>海马</w:t>
      </w:r>
      <w:r w:rsidRPr="00A85F28">
        <w:rPr>
          <w:rFonts w:hAnsi="宋体" w:hint="eastAsia"/>
          <w:szCs w:val="21"/>
        </w:rPr>
        <w:t>;</w:t>
      </w:r>
      <w:r w:rsidRPr="00A85F28">
        <w:rPr>
          <w:rFonts w:hAnsi="宋体"/>
          <w:szCs w:val="21"/>
        </w:rPr>
        <w:t xml:space="preserve"> </w:t>
      </w:r>
      <w:sdt>
        <w:sdtPr>
          <w:rPr>
            <w:rFonts w:hint="eastAsia"/>
            <w:szCs w:val="21"/>
          </w:rPr>
          <w:id w:val="40080142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687EFC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687EFC">
        <w:rPr>
          <w:rFonts w:hAnsi="宋体" w:hint="eastAsia"/>
          <w:szCs w:val="21"/>
        </w:rPr>
        <w:t>黄唇鱼；</w:t>
      </w:r>
      <w:r w:rsidRPr="00A85F28">
        <w:rPr>
          <w:rFonts w:hAnsi="宋体" w:hint="eastAsia"/>
          <w:szCs w:val="21"/>
        </w:rPr>
        <w:t>其他</w:t>
      </w:r>
      <w:r w:rsidRPr="00A85F28">
        <w:rPr>
          <w:rFonts w:hAnsi="宋体" w:hint="eastAsia"/>
          <w:szCs w:val="21"/>
        </w:rPr>
        <w:t>_</w:t>
      </w:r>
      <w:r w:rsidRPr="00A85F28">
        <w:rPr>
          <w:rFonts w:hAnsi="宋体"/>
          <w:szCs w:val="21"/>
        </w:rPr>
        <w:t>_____</w:t>
      </w:r>
    </w:p>
    <w:p w14:paraId="23E0F754" w14:textId="08ED60FE" w:rsidR="00166B39" w:rsidRDefault="005D18D3" w:rsidP="003B3276">
      <w:pPr>
        <w:pStyle w:val="a7"/>
        <w:spacing w:beforeLines="50" w:before="156" w:afterLines="50" w:after="156"/>
        <w:ind w:left="720" w:right="26" w:firstLineChars="0" w:firstLine="0"/>
        <w:rPr>
          <w:rFonts w:hAnsi="宋体"/>
          <w:szCs w:val="21"/>
          <w:u w:val="single"/>
        </w:rPr>
      </w:pPr>
      <w:r w:rsidRPr="00A85F28">
        <w:rPr>
          <w:rFonts w:hAnsi="宋体" w:hint="eastAsia"/>
          <w:szCs w:val="21"/>
        </w:rPr>
        <w:t>海洋文化传统有哪些：</w:t>
      </w:r>
      <w:sdt>
        <w:sdtPr>
          <w:rPr>
            <w:rFonts w:hint="eastAsia"/>
            <w:szCs w:val="21"/>
          </w:rPr>
          <w:id w:val="84182652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妈祖鱼；</w:t>
      </w:r>
      <w:sdt>
        <w:sdtPr>
          <w:rPr>
            <w:rFonts w:hint="eastAsia"/>
            <w:szCs w:val="21"/>
          </w:rPr>
          <w:id w:val="-127278484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海龟放生；</w:t>
      </w:r>
      <w:sdt>
        <w:sdtPr>
          <w:rPr>
            <w:rFonts w:hint="eastAsia"/>
            <w:szCs w:val="21"/>
          </w:rPr>
          <w:id w:val="108796867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16642">
        <w:rPr>
          <w:rFonts w:hint="eastAsia"/>
          <w:szCs w:val="21"/>
        </w:rPr>
        <w:t>黑鹅白鹅</w:t>
      </w:r>
      <w:r w:rsidR="00D046BF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66840610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66B39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66B39">
        <w:rPr>
          <w:rFonts w:hint="eastAsia"/>
          <w:szCs w:val="21"/>
        </w:rPr>
        <w:t>放生鲸</w:t>
      </w:r>
      <w:proofErr w:type="gramStart"/>
      <w:r w:rsidR="00166B39">
        <w:rPr>
          <w:rFonts w:hint="eastAsia"/>
          <w:szCs w:val="21"/>
        </w:rPr>
        <w:t>豚</w:t>
      </w:r>
      <w:proofErr w:type="gramEnd"/>
      <w:r w:rsidR="00166B39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167222279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D046BF">
        <w:rPr>
          <w:rFonts w:hint="eastAsia"/>
          <w:szCs w:val="21"/>
        </w:rPr>
        <w:t>海马酒</w:t>
      </w:r>
      <w:r w:rsidRPr="00A85F28">
        <w:rPr>
          <w:rFonts w:hAnsi="宋体" w:hint="eastAsia"/>
          <w:szCs w:val="21"/>
          <w:u w:val="single"/>
        </w:rPr>
        <w:t xml:space="preserve"> </w:t>
      </w:r>
      <w:r w:rsidRPr="00A85F28">
        <w:rPr>
          <w:rFonts w:hAnsi="宋体"/>
          <w:szCs w:val="21"/>
          <w:u w:val="single"/>
        </w:rPr>
        <w:t xml:space="preserve">                              </w:t>
      </w:r>
    </w:p>
    <w:p w14:paraId="138178DA" w14:textId="226BECCA" w:rsidR="005D18D3" w:rsidRDefault="005D18D3" w:rsidP="005768EB">
      <w:pPr>
        <w:pStyle w:val="a7"/>
        <w:spacing w:beforeLines="50" w:before="156" w:afterLines="50" w:after="156"/>
        <w:ind w:left="720" w:right="26" w:firstLineChars="0" w:firstLine="0"/>
        <w:rPr>
          <w:rFonts w:hAnsi="宋体"/>
          <w:szCs w:val="21"/>
        </w:rPr>
      </w:pPr>
      <w:r w:rsidRPr="00A85F28">
        <w:rPr>
          <w:rFonts w:hAnsi="宋体" w:hint="eastAsia"/>
          <w:szCs w:val="21"/>
        </w:rPr>
        <w:t>非法渔业活动有哪些：</w:t>
      </w:r>
      <w:sdt>
        <w:sdtPr>
          <w:rPr>
            <w:rFonts w:hint="eastAsia"/>
            <w:szCs w:val="21"/>
          </w:rPr>
          <w:id w:val="-120848978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604776" w:rsidRPr="00A85F28">
        <w:rPr>
          <w:rFonts w:hAnsi="宋体" w:hint="eastAsia"/>
          <w:szCs w:val="21"/>
        </w:rPr>
        <w:t>圈养</w:t>
      </w:r>
      <w:r w:rsidRPr="00A85F28">
        <w:rPr>
          <w:rFonts w:hAnsi="宋体" w:hint="eastAsia"/>
          <w:szCs w:val="21"/>
        </w:rPr>
        <w:t>海龟；</w:t>
      </w:r>
      <w:sdt>
        <w:sdtPr>
          <w:rPr>
            <w:rFonts w:hint="eastAsia"/>
            <w:szCs w:val="21"/>
          </w:rPr>
          <w:id w:val="206984655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604776" w:rsidRPr="00A85F28">
        <w:rPr>
          <w:rFonts w:hAnsi="宋体" w:hint="eastAsia"/>
          <w:szCs w:val="21"/>
        </w:rPr>
        <w:t>捕捞鲨鱼；</w:t>
      </w:r>
      <w:sdt>
        <w:sdtPr>
          <w:rPr>
            <w:rFonts w:hint="eastAsia"/>
            <w:szCs w:val="21"/>
          </w:rPr>
          <w:id w:val="100910092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偷海鸟蛋；</w:t>
      </w:r>
      <w:sdt>
        <w:sdtPr>
          <w:rPr>
            <w:rFonts w:hint="eastAsia"/>
            <w:szCs w:val="21"/>
          </w:rPr>
          <w:id w:val="2229808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电鱼</w:t>
      </w:r>
      <w:r w:rsidRPr="00002096">
        <w:rPr>
          <w:rFonts w:hAnsi="宋体" w:hint="eastAsia"/>
          <w:szCs w:val="21"/>
        </w:rPr>
        <w:t>；</w:t>
      </w:r>
      <w:sdt>
        <w:sdtPr>
          <w:rPr>
            <w:rFonts w:hint="eastAsia"/>
            <w:szCs w:val="21"/>
          </w:rPr>
          <w:id w:val="-107420079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 w:rsidRPr="00002096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16642" w:rsidRPr="00002096">
        <w:rPr>
          <w:rFonts w:hint="eastAsia"/>
          <w:szCs w:val="21"/>
        </w:rPr>
        <w:t>定置网</w:t>
      </w:r>
      <w:r w:rsidR="00516642">
        <w:rPr>
          <w:rFonts w:hint="eastAsia"/>
          <w:szCs w:val="21"/>
        </w:rPr>
        <w:t>；</w:t>
      </w:r>
      <w:r w:rsidRPr="00A85F28">
        <w:rPr>
          <w:rFonts w:hAnsi="宋体" w:hint="eastAsia"/>
          <w:szCs w:val="21"/>
        </w:rPr>
        <w:t>其他</w:t>
      </w:r>
      <w:r w:rsidRPr="00A85F28">
        <w:rPr>
          <w:rFonts w:hAnsi="宋体" w:hint="eastAsia"/>
          <w:szCs w:val="21"/>
        </w:rPr>
        <w:t>_</w:t>
      </w:r>
      <w:r w:rsidR="00604776" w:rsidRPr="00A85F28">
        <w:rPr>
          <w:rFonts w:hAnsi="宋体"/>
          <w:szCs w:val="21"/>
        </w:rPr>
        <w:t>__</w:t>
      </w:r>
      <w:r w:rsidR="00516642">
        <w:rPr>
          <w:rFonts w:hAnsi="宋体"/>
          <w:szCs w:val="21"/>
        </w:rPr>
        <w:t>____</w:t>
      </w:r>
      <w:r w:rsidR="00604776" w:rsidRPr="00A85F28">
        <w:rPr>
          <w:rFonts w:hAnsi="宋体"/>
          <w:szCs w:val="21"/>
        </w:rPr>
        <w:t>___</w:t>
      </w:r>
      <w:r w:rsidRPr="00A85F28">
        <w:rPr>
          <w:rFonts w:hAnsi="宋体"/>
          <w:szCs w:val="21"/>
        </w:rPr>
        <w:t>_</w:t>
      </w:r>
    </w:p>
    <w:p w14:paraId="0FCB195E" w14:textId="0A2DDC39" w:rsidR="00473C4C" w:rsidRPr="00A85F28" w:rsidRDefault="00473C4C" w:rsidP="005768EB">
      <w:pPr>
        <w:pStyle w:val="a7"/>
        <w:spacing w:beforeLines="50" w:before="156" w:afterLines="50" w:after="156"/>
        <w:ind w:left="720" w:right="26" w:firstLineChars="0" w:firstLine="0"/>
        <w:rPr>
          <w:rFonts w:hAnsi="宋体"/>
          <w:szCs w:val="21"/>
        </w:rPr>
      </w:pPr>
    </w:p>
    <w:p w14:paraId="5CF08317" w14:textId="342827F7" w:rsidR="00C64680" w:rsidRPr="00C64680" w:rsidRDefault="00C64680" w:rsidP="00C64680">
      <w:pPr>
        <w:pStyle w:val="a7"/>
        <w:numPr>
          <w:ilvl w:val="0"/>
          <w:numId w:val="18"/>
        </w:numPr>
        <w:spacing w:beforeLines="50" w:before="156" w:afterLines="50" w:after="156"/>
        <w:ind w:right="26" w:firstLineChars="0"/>
        <w:rPr>
          <w:b/>
          <w:bCs/>
          <w:szCs w:val="21"/>
        </w:rPr>
      </w:pPr>
      <w:r w:rsidRPr="00C64680">
        <w:rPr>
          <w:rFonts w:hint="eastAsia"/>
          <w:b/>
          <w:bCs/>
          <w:szCs w:val="21"/>
        </w:rPr>
        <w:t>渔业管理措施</w:t>
      </w:r>
    </w:p>
    <w:p w14:paraId="3BB6BCC3" w14:textId="7024C24E" w:rsidR="005768EB" w:rsidRDefault="0063039B" w:rsidP="005768EB">
      <w:pPr>
        <w:pStyle w:val="a7"/>
        <w:spacing w:beforeLines="50" w:before="156" w:afterLines="50" w:after="156"/>
        <w:ind w:left="720" w:right="26" w:firstLineChars="0" w:firstLine="0"/>
        <w:rPr>
          <w:rFonts w:hAnsi="宋体"/>
          <w:szCs w:val="21"/>
        </w:rPr>
      </w:pPr>
      <w:r w:rsidRPr="00A85F28">
        <w:rPr>
          <w:rFonts w:hAnsi="宋体" w:hint="eastAsia"/>
          <w:szCs w:val="21"/>
        </w:rPr>
        <w:t>社区保护</w:t>
      </w:r>
      <w:r w:rsidR="00D9424F" w:rsidRPr="00A85F28">
        <w:rPr>
          <w:rFonts w:hAnsi="宋体" w:hint="eastAsia"/>
          <w:szCs w:val="21"/>
        </w:rPr>
        <w:t>措施</w:t>
      </w:r>
      <w:r w:rsidRPr="00A85F28">
        <w:rPr>
          <w:rFonts w:hAnsi="宋体" w:hint="eastAsia"/>
          <w:szCs w:val="21"/>
        </w:rPr>
        <w:t>有哪些</w:t>
      </w:r>
      <w:r w:rsidR="00687EFC" w:rsidRPr="00A85F28">
        <w:rPr>
          <w:rFonts w:hAnsi="宋体" w:hint="eastAsia"/>
          <w:szCs w:val="21"/>
        </w:rPr>
        <w:t>：</w:t>
      </w:r>
      <w:sdt>
        <w:sdtPr>
          <w:rPr>
            <w:rFonts w:hint="eastAsia"/>
            <w:szCs w:val="21"/>
          </w:rPr>
          <w:id w:val="-161026674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B6172" w:rsidRPr="00A85F28">
        <w:rPr>
          <w:rFonts w:hAnsi="宋体" w:hint="eastAsia"/>
          <w:szCs w:val="21"/>
        </w:rPr>
        <w:t>政府宣传；</w:t>
      </w:r>
      <w:sdt>
        <w:sdtPr>
          <w:rPr>
            <w:rFonts w:hint="eastAsia"/>
            <w:szCs w:val="21"/>
          </w:rPr>
          <w:id w:val="90195241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B6172" w:rsidRPr="00A85F28">
        <w:rPr>
          <w:rFonts w:hAnsi="宋体" w:hint="eastAsia"/>
          <w:szCs w:val="21"/>
        </w:rPr>
        <w:t>渔政巡航；</w:t>
      </w:r>
      <w:sdt>
        <w:sdtPr>
          <w:rPr>
            <w:rFonts w:hint="eastAsia"/>
            <w:szCs w:val="21"/>
          </w:rPr>
          <w:id w:val="1829549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B6172" w:rsidRPr="00A85F28">
        <w:rPr>
          <w:rFonts w:hAnsi="宋体" w:hint="eastAsia"/>
          <w:szCs w:val="21"/>
        </w:rPr>
        <w:t>新闻</w:t>
      </w:r>
      <w:r w:rsidR="007068A7">
        <w:rPr>
          <w:rFonts w:hAnsi="宋体" w:hint="eastAsia"/>
          <w:szCs w:val="21"/>
        </w:rPr>
        <w:t>报纸</w:t>
      </w:r>
      <w:r w:rsidR="009B6172" w:rsidRPr="00A85F28">
        <w:rPr>
          <w:rFonts w:hAnsi="宋体" w:hint="eastAsia"/>
          <w:szCs w:val="21"/>
        </w:rPr>
        <w:t>；</w:t>
      </w:r>
      <w:sdt>
        <w:sdtPr>
          <w:rPr>
            <w:rFonts w:hint="eastAsia"/>
            <w:szCs w:val="21"/>
          </w:rPr>
          <w:id w:val="-171048343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9B6172" w:rsidRPr="00A85F28">
        <w:rPr>
          <w:rFonts w:hAnsi="宋体" w:hint="eastAsia"/>
          <w:szCs w:val="21"/>
        </w:rPr>
        <w:t>新媒体；</w:t>
      </w:r>
      <w:sdt>
        <w:sdtPr>
          <w:rPr>
            <w:rFonts w:hint="eastAsia"/>
            <w:szCs w:val="21"/>
          </w:rPr>
          <w:id w:val="16174094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保护区；</w:t>
      </w:r>
      <w:sdt>
        <w:sdtPr>
          <w:rPr>
            <w:rFonts w:hint="eastAsia"/>
            <w:szCs w:val="21"/>
          </w:rPr>
          <w:id w:val="-89365687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6642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5D18D3" w:rsidRPr="00A85F28">
        <w:rPr>
          <w:rFonts w:hAnsi="宋体" w:hint="eastAsia"/>
          <w:szCs w:val="21"/>
        </w:rPr>
        <w:t>休渔期</w:t>
      </w:r>
      <w:r w:rsidR="00604776" w:rsidRPr="00A85F28">
        <w:rPr>
          <w:rFonts w:hAnsi="宋体" w:hint="eastAsia"/>
          <w:szCs w:val="21"/>
        </w:rPr>
        <w:t>；</w:t>
      </w:r>
      <w:r w:rsidR="005D18D3" w:rsidRPr="00A85F28">
        <w:rPr>
          <w:rFonts w:hAnsi="宋体" w:hint="eastAsia"/>
          <w:szCs w:val="21"/>
        </w:rPr>
        <w:t>其他</w:t>
      </w:r>
      <w:r w:rsidR="005D18D3" w:rsidRPr="00A85F28">
        <w:rPr>
          <w:rFonts w:hAnsi="宋体" w:hint="eastAsia"/>
          <w:szCs w:val="21"/>
        </w:rPr>
        <w:t>_</w:t>
      </w:r>
      <w:r w:rsidR="005D18D3" w:rsidRPr="00A85F28">
        <w:rPr>
          <w:rFonts w:hAnsi="宋体"/>
          <w:szCs w:val="21"/>
        </w:rPr>
        <w:t>_______</w:t>
      </w:r>
    </w:p>
    <w:p w14:paraId="7F7A98F2" w14:textId="3A9226D2" w:rsidR="00992E0A" w:rsidRDefault="005D18D3" w:rsidP="00992E0A">
      <w:pPr>
        <w:pStyle w:val="a7"/>
        <w:spacing w:beforeLines="50" w:before="156" w:afterLines="50" w:after="156"/>
        <w:ind w:left="720" w:right="26" w:firstLineChars="0" w:firstLine="0"/>
        <w:rPr>
          <w:rFonts w:hAnsi="宋体"/>
          <w:szCs w:val="21"/>
        </w:rPr>
      </w:pPr>
      <w:r w:rsidRPr="00A85F28">
        <w:rPr>
          <w:rFonts w:hAnsi="宋体" w:hint="eastAsia"/>
          <w:szCs w:val="21"/>
        </w:rPr>
        <w:t>保护措施是否有效：</w:t>
      </w:r>
      <w:sdt>
        <w:sdtPr>
          <w:rPr>
            <w:rFonts w:hint="eastAsia"/>
            <w:szCs w:val="21"/>
          </w:rPr>
          <w:id w:val="-54289863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E4CC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是</w:t>
      </w:r>
      <w:sdt>
        <w:sdtPr>
          <w:rPr>
            <w:rFonts w:hAnsi="宋体" w:hint="eastAsia"/>
            <w:szCs w:val="21"/>
          </w:rPr>
          <w:id w:val="1697584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CC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Ansi="宋体" w:hint="eastAsia"/>
          <w:szCs w:val="21"/>
        </w:rPr>
        <w:t>否；原因</w:t>
      </w:r>
      <w:r w:rsidRPr="00A85F28">
        <w:rPr>
          <w:rFonts w:hAnsi="宋体" w:hint="eastAsia"/>
          <w:szCs w:val="21"/>
        </w:rPr>
        <w:t>_</w:t>
      </w:r>
      <w:r w:rsidRPr="00A85F28">
        <w:rPr>
          <w:rFonts w:hAnsi="宋体"/>
          <w:szCs w:val="21"/>
        </w:rPr>
        <w:t>___________________________________________________</w:t>
      </w:r>
      <w:r w:rsidR="00516642">
        <w:rPr>
          <w:rFonts w:hAnsi="宋体"/>
          <w:szCs w:val="21"/>
        </w:rPr>
        <w:t>____</w:t>
      </w:r>
      <w:r w:rsidRPr="00A85F28">
        <w:rPr>
          <w:rFonts w:hAnsi="宋体"/>
          <w:szCs w:val="21"/>
        </w:rPr>
        <w:t>______</w:t>
      </w:r>
    </w:p>
    <w:p w14:paraId="448CDF33" w14:textId="5D5C326A" w:rsidR="005D18D3" w:rsidRDefault="005D18D3" w:rsidP="005768EB">
      <w:pPr>
        <w:pStyle w:val="a7"/>
        <w:spacing w:beforeLines="50" w:before="156" w:afterLines="50" w:after="156"/>
        <w:ind w:left="720" w:right="26" w:firstLineChars="0" w:firstLine="0"/>
        <w:rPr>
          <w:rFonts w:hAnsi="宋体"/>
          <w:szCs w:val="21"/>
        </w:rPr>
      </w:pPr>
      <w:r w:rsidRPr="00A85F28">
        <w:rPr>
          <w:rFonts w:hAnsi="宋体" w:hint="eastAsia"/>
          <w:szCs w:val="21"/>
        </w:rPr>
        <w:t>措施是否影响捕捞：</w:t>
      </w:r>
      <w:sdt>
        <w:sdtPr>
          <w:rPr>
            <w:rFonts w:hint="eastAsia"/>
            <w:szCs w:val="21"/>
          </w:rPr>
          <w:id w:val="83712431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0E4CC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0E4CC1" w:rsidRPr="00A85F28">
        <w:rPr>
          <w:rFonts w:hAnsi="宋体" w:hint="eastAsia"/>
          <w:szCs w:val="21"/>
        </w:rPr>
        <w:t>是</w:t>
      </w:r>
      <w:sdt>
        <w:sdtPr>
          <w:rPr>
            <w:rFonts w:hAnsi="宋体" w:hint="eastAsia"/>
            <w:szCs w:val="21"/>
          </w:rPr>
          <w:id w:val="569085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CC1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0E4CC1" w:rsidRPr="00A85F28">
        <w:rPr>
          <w:rFonts w:hAnsi="宋体" w:hint="eastAsia"/>
          <w:szCs w:val="21"/>
        </w:rPr>
        <w:t>否</w:t>
      </w:r>
      <w:r w:rsidRPr="00A85F28">
        <w:rPr>
          <w:rFonts w:hAnsi="宋体" w:hint="eastAsia"/>
          <w:szCs w:val="21"/>
        </w:rPr>
        <w:t>；原因</w:t>
      </w:r>
      <w:r w:rsidRPr="00A85F28">
        <w:rPr>
          <w:rFonts w:hAnsi="宋体" w:hint="eastAsia"/>
          <w:szCs w:val="21"/>
        </w:rPr>
        <w:t>_</w:t>
      </w:r>
      <w:r w:rsidRPr="00A85F28">
        <w:rPr>
          <w:rFonts w:hAnsi="宋体"/>
          <w:szCs w:val="21"/>
        </w:rPr>
        <w:t>___________________________________________________</w:t>
      </w:r>
      <w:r w:rsidR="00516642">
        <w:rPr>
          <w:rFonts w:hAnsi="宋体"/>
          <w:szCs w:val="21"/>
        </w:rPr>
        <w:t>____</w:t>
      </w:r>
      <w:r w:rsidRPr="00A85F28">
        <w:rPr>
          <w:rFonts w:hAnsi="宋体"/>
          <w:szCs w:val="21"/>
        </w:rPr>
        <w:t>______</w:t>
      </w:r>
    </w:p>
    <w:p w14:paraId="240DE616" w14:textId="6DF73286" w:rsidR="00410745" w:rsidRDefault="00410745" w:rsidP="00992E0A">
      <w:pPr>
        <w:pStyle w:val="a7"/>
        <w:spacing w:beforeLines="50" w:before="156" w:afterLines="50" w:after="156"/>
        <w:ind w:right="26" w:firstLineChars="0" w:firstLine="0"/>
        <w:rPr>
          <w:szCs w:val="21"/>
        </w:rPr>
      </w:pPr>
    </w:p>
    <w:p w14:paraId="5D487AFC" w14:textId="6A287343" w:rsidR="009047D3" w:rsidRPr="00A85F28" w:rsidRDefault="009A27EC" w:rsidP="00115B01">
      <w:pPr>
        <w:pStyle w:val="1"/>
        <w:numPr>
          <w:ilvl w:val="0"/>
          <w:numId w:val="15"/>
        </w:numPr>
        <w:ind w:left="450" w:right="26" w:hanging="450"/>
      </w:pPr>
      <w:r w:rsidRPr="00A85F28">
        <w:rPr>
          <w:rFonts w:hint="eastAsia"/>
        </w:rPr>
        <w:lastRenderedPageBreak/>
        <w:t>从业意向信息</w:t>
      </w:r>
    </w:p>
    <w:p w14:paraId="14017478" w14:textId="5E5E38EE" w:rsidR="009A27EC" w:rsidRPr="00473AC0" w:rsidRDefault="00192D11" w:rsidP="00C64680">
      <w:pPr>
        <w:pStyle w:val="a7"/>
        <w:numPr>
          <w:ilvl w:val="0"/>
          <w:numId w:val="24"/>
        </w:numPr>
        <w:spacing w:beforeLines="50" w:before="156" w:afterLines="50" w:after="156"/>
        <w:ind w:right="26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船只</w:t>
      </w:r>
      <w:r w:rsidR="009A27EC" w:rsidRPr="00473AC0">
        <w:rPr>
          <w:rFonts w:hint="eastAsia"/>
          <w:b/>
          <w:bCs/>
          <w:szCs w:val="21"/>
        </w:rPr>
        <w:t>运营状况</w:t>
      </w:r>
    </w:p>
    <w:p w14:paraId="4D8C261B" w14:textId="2F40647E" w:rsidR="0031151B" w:rsidRDefault="009A27EC" w:rsidP="009A27EC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日常开销</w:t>
      </w:r>
      <w:r w:rsidR="001E2E22" w:rsidRPr="00A85F28">
        <w:rPr>
          <w:rFonts w:hint="eastAsia"/>
          <w:szCs w:val="21"/>
        </w:rPr>
        <w:t>比例</w:t>
      </w:r>
      <w:r w:rsidRPr="00A85F28">
        <w:rPr>
          <w:rFonts w:hint="eastAsia"/>
          <w:szCs w:val="21"/>
        </w:rPr>
        <w:t>：</w:t>
      </w:r>
      <w:r w:rsidR="0031151B" w:rsidRPr="00A85F28">
        <w:rPr>
          <w:szCs w:val="21"/>
        </w:rPr>
        <w:t>购船</w:t>
      </w:r>
      <w:r w:rsidR="0031151B" w:rsidRPr="00A85F28">
        <w:rPr>
          <w:szCs w:val="21"/>
        </w:rPr>
        <w:t>______</w:t>
      </w:r>
      <w:r w:rsidR="00D904E2" w:rsidRPr="00A85F28">
        <w:rPr>
          <w:rFonts w:hint="eastAsia"/>
          <w:szCs w:val="21"/>
        </w:rPr>
        <w:t>；</w:t>
      </w:r>
      <w:r w:rsidR="00D904E2" w:rsidRPr="00A85F28">
        <w:rPr>
          <w:rFonts w:hint="eastAsia"/>
          <w:szCs w:val="21"/>
        </w:rPr>
        <w:t>/</w:t>
      </w:r>
      <w:r w:rsidR="00D904E2" w:rsidRPr="00A85F28">
        <w:rPr>
          <w:szCs w:val="21"/>
        </w:rPr>
        <w:t xml:space="preserve"> </w:t>
      </w:r>
      <w:r w:rsidR="00D904E2" w:rsidRPr="00A85F28">
        <w:rPr>
          <w:rFonts w:hint="eastAsia"/>
          <w:szCs w:val="21"/>
        </w:rPr>
        <w:t>燃</w:t>
      </w:r>
      <w:r w:rsidR="0031151B" w:rsidRPr="00A85F28">
        <w:rPr>
          <w:szCs w:val="21"/>
        </w:rPr>
        <w:t>油</w:t>
      </w:r>
      <w:r w:rsidR="0031151B" w:rsidRPr="00A85F28">
        <w:rPr>
          <w:szCs w:val="21"/>
        </w:rPr>
        <w:t>______/</w:t>
      </w:r>
      <w:r w:rsidR="0031151B" w:rsidRPr="00A85F28">
        <w:rPr>
          <w:szCs w:val="21"/>
        </w:rPr>
        <w:t>年</w:t>
      </w:r>
      <w:r w:rsidR="00D904E2" w:rsidRPr="00A85F28">
        <w:rPr>
          <w:rFonts w:hint="eastAsia"/>
          <w:szCs w:val="21"/>
        </w:rPr>
        <w:t>，维护：</w:t>
      </w:r>
      <w:r w:rsidR="00D904E2" w:rsidRPr="00A85F28">
        <w:rPr>
          <w:szCs w:val="21"/>
        </w:rPr>
        <w:t>______/</w:t>
      </w:r>
      <w:r w:rsidR="00D904E2" w:rsidRPr="00A85F28">
        <w:rPr>
          <w:rFonts w:hint="eastAsia"/>
          <w:szCs w:val="21"/>
        </w:rPr>
        <w:t>年，</w:t>
      </w:r>
      <w:r w:rsidRPr="00A85F28">
        <w:rPr>
          <w:rFonts w:hint="eastAsia"/>
          <w:szCs w:val="21"/>
        </w:rPr>
        <w:t>渔具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_____</w:t>
      </w:r>
      <w:r w:rsidR="00D904E2" w:rsidRPr="00A85F28">
        <w:rPr>
          <w:szCs w:val="21"/>
        </w:rPr>
        <w:t>/</w:t>
      </w:r>
      <w:r w:rsidR="00D904E2" w:rsidRPr="00A85F28">
        <w:rPr>
          <w:rFonts w:hint="eastAsia"/>
          <w:szCs w:val="21"/>
        </w:rPr>
        <w:t>年，</w:t>
      </w:r>
      <w:r w:rsidRPr="00A85F28">
        <w:rPr>
          <w:rFonts w:hint="eastAsia"/>
          <w:szCs w:val="21"/>
        </w:rPr>
        <w:t>雇工</w:t>
      </w:r>
      <w:r w:rsidRPr="00A85F28">
        <w:rPr>
          <w:rFonts w:hint="eastAsia"/>
          <w:szCs w:val="21"/>
        </w:rPr>
        <w:t>_</w:t>
      </w:r>
      <w:r w:rsidRPr="00A85F28">
        <w:rPr>
          <w:szCs w:val="21"/>
        </w:rPr>
        <w:t>_______</w:t>
      </w:r>
      <w:r w:rsidR="00D904E2" w:rsidRPr="00A85F28">
        <w:rPr>
          <w:szCs w:val="21"/>
        </w:rPr>
        <w:t>/</w:t>
      </w:r>
      <w:r w:rsidR="00D904E2" w:rsidRPr="00A85F28">
        <w:rPr>
          <w:rFonts w:hint="eastAsia"/>
          <w:szCs w:val="21"/>
        </w:rPr>
        <w:t>年</w:t>
      </w:r>
    </w:p>
    <w:p w14:paraId="3E1FE636" w14:textId="2ACD716C" w:rsidR="001E2E22" w:rsidRDefault="009A27EC" w:rsidP="001E2E22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bookmarkStart w:id="2" w:name="OLE_LINK9"/>
      <w:bookmarkStart w:id="3" w:name="OLE_LINK10"/>
      <w:r w:rsidRPr="00A85F28">
        <w:rPr>
          <w:rFonts w:hint="eastAsia"/>
          <w:szCs w:val="21"/>
        </w:rPr>
        <w:t>收支是否平衡：</w:t>
      </w:r>
      <w:sdt>
        <w:sdtPr>
          <w:rPr>
            <w:rFonts w:hint="eastAsia"/>
            <w:szCs w:val="21"/>
          </w:rPr>
          <w:id w:val="23644568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D904E2" w:rsidRPr="00A85F28">
        <w:rPr>
          <w:rFonts w:hint="eastAsia"/>
          <w:szCs w:val="21"/>
        </w:rPr>
        <w:t>平衡</w:t>
      </w:r>
      <w:r w:rsidR="00D904E2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49617682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D904E2" w:rsidRPr="00A85F28">
        <w:rPr>
          <w:rFonts w:hint="eastAsia"/>
          <w:szCs w:val="21"/>
        </w:rPr>
        <w:t>亏本</w:t>
      </w:r>
      <w:r w:rsidR="00D904E2" w:rsidRPr="00A85F28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65672957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D046B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D904E2" w:rsidRPr="00A85F28">
        <w:rPr>
          <w:rFonts w:hint="eastAsia"/>
          <w:szCs w:val="21"/>
        </w:rPr>
        <w:t>盈利</w:t>
      </w:r>
      <w:r w:rsidR="001E2E22" w:rsidRPr="00A85F28">
        <w:rPr>
          <w:szCs w:val="21"/>
        </w:rPr>
        <w:t xml:space="preserve">; </w:t>
      </w:r>
      <w:r w:rsidR="00C465BC">
        <w:rPr>
          <w:rFonts w:hint="eastAsia"/>
          <w:szCs w:val="21"/>
        </w:rPr>
        <w:t>金额：</w:t>
      </w:r>
      <w:r w:rsidR="00C465BC">
        <w:rPr>
          <w:rFonts w:hint="eastAsia"/>
          <w:szCs w:val="21"/>
        </w:rPr>
        <w:t>_</w:t>
      </w:r>
      <w:r w:rsidR="00C465BC">
        <w:rPr>
          <w:szCs w:val="21"/>
        </w:rPr>
        <w:t>______</w:t>
      </w:r>
      <w:r w:rsidR="00C465BC">
        <w:rPr>
          <w:rFonts w:hint="eastAsia"/>
          <w:szCs w:val="21"/>
        </w:rPr>
        <w:t>万</w:t>
      </w:r>
    </w:p>
    <w:p w14:paraId="75D8A043" w14:textId="733D47E2" w:rsidR="00D904E2" w:rsidRDefault="00D904E2" w:rsidP="001E2E22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渔业收入组成：捕捞收入</w:t>
      </w:r>
      <w:r w:rsidRPr="00A85F28">
        <w:rPr>
          <w:szCs w:val="21"/>
        </w:rPr>
        <w:t>______/</w:t>
      </w:r>
      <w:r w:rsidRPr="00A85F28">
        <w:rPr>
          <w:szCs w:val="21"/>
        </w:rPr>
        <w:t>年</w:t>
      </w:r>
      <w:r w:rsidRPr="00A85F28">
        <w:rPr>
          <w:rFonts w:hint="eastAsia"/>
          <w:szCs w:val="21"/>
        </w:rPr>
        <w:t>；渔业补贴</w:t>
      </w:r>
      <w:r w:rsidRPr="00A85F28">
        <w:rPr>
          <w:szCs w:val="21"/>
        </w:rPr>
        <w:t>______/</w:t>
      </w:r>
      <w:r w:rsidRPr="00A85F28">
        <w:rPr>
          <w:szCs w:val="21"/>
        </w:rPr>
        <w:t>年</w:t>
      </w:r>
      <w:r w:rsidR="00C465BC">
        <w:rPr>
          <w:rFonts w:hint="eastAsia"/>
          <w:szCs w:val="21"/>
        </w:rPr>
        <w:t>；其他副业</w:t>
      </w:r>
      <w:r w:rsidR="00C465BC" w:rsidRPr="00A85F28">
        <w:rPr>
          <w:szCs w:val="21"/>
        </w:rPr>
        <w:t>______/</w:t>
      </w:r>
      <w:r w:rsidR="00C465BC" w:rsidRPr="00A85F28">
        <w:rPr>
          <w:szCs w:val="21"/>
        </w:rPr>
        <w:t>年</w:t>
      </w:r>
      <w:r w:rsidR="004227F1">
        <w:rPr>
          <w:rFonts w:hint="eastAsia"/>
          <w:szCs w:val="21"/>
        </w:rPr>
        <w:t>（种类</w:t>
      </w:r>
      <w:r w:rsidR="004227F1">
        <w:rPr>
          <w:rFonts w:hint="eastAsia"/>
          <w:szCs w:val="21"/>
        </w:rPr>
        <w:t>_</w:t>
      </w:r>
      <w:r w:rsidR="004227F1">
        <w:rPr>
          <w:szCs w:val="21"/>
        </w:rPr>
        <w:t>________________</w:t>
      </w:r>
      <w:r w:rsidR="004227F1">
        <w:rPr>
          <w:rFonts w:hint="eastAsia"/>
          <w:szCs w:val="21"/>
        </w:rPr>
        <w:t>）</w:t>
      </w:r>
    </w:p>
    <w:p w14:paraId="6AF73004" w14:textId="47575EE8" w:rsidR="009A27EC" w:rsidRDefault="009A27EC" w:rsidP="001E2E22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补贴</w:t>
      </w:r>
      <w:r w:rsidR="00D904E2" w:rsidRPr="00A85F28">
        <w:rPr>
          <w:rFonts w:hint="eastAsia"/>
          <w:szCs w:val="21"/>
        </w:rPr>
        <w:t>来源</w:t>
      </w:r>
      <w:r w:rsidRPr="00A85F28">
        <w:rPr>
          <w:rFonts w:hint="eastAsia"/>
          <w:szCs w:val="21"/>
        </w:rPr>
        <w:t>：</w:t>
      </w:r>
      <w:sdt>
        <w:sdtPr>
          <w:rPr>
            <w:rFonts w:hint="eastAsia"/>
            <w:szCs w:val="21"/>
          </w:rPr>
          <w:id w:val="-206108337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C465BC">
        <w:rPr>
          <w:rFonts w:hint="eastAsia"/>
          <w:szCs w:val="21"/>
        </w:rPr>
        <w:t>渔业柴油补贴</w:t>
      </w:r>
      <w:r w:rsidR="00AE37B5">
        <w:rPr>
          <w:szCs w:val="21"/>
        </w:rPr>
        <w:t>;</w:t>
      </w:r>
      <w:r w:rsidR="00AE37B5" w:rsidRPr="00AE37B5">
        <w:rPr>
          <w:rFonts w:hint="eastAsia"/>
          <w:szCs w:val="21"/>
        </w:rPr>
        <w:t xml:space="preserve"> </w:t>
      </w:r>
      <w:sdt>
        <w:sdtPr>
          <w:rPr>
            <w:rFonts w:hint="eastAsia"/>
            <w:szCs w:val="21"/>
          </w:rPr>
          <w:id w:val="-185526399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C465BC" w:rsidRPr="00C465BC">
        <w:rPr>
          <w:rFonts w:hint="eastAsia"/>
          <w:szCs w:val="21"/>
        </w:rPr>
        <w:t>渔业资源保护补助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58334325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465BC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C465BC" w:rsidRPr="00C465BC">
        <w:rPr>
          <w:rFonts w:hint="eastAsia"/>
          <w:szCs w:val="21"/>
        </w:rPr>
        <w:t>渔船更新改造补助</w:t>
      </w:r>
      <w:r w:rsidR="00C465BC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131764475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1E2E22" w:rsidRPr="00A85F28">
        <w:rPr>
          <w:rFonts w:hint="eastAsia"/>
          <w:szCs w:val="21"/>
        </w:rPr>
        <w:t>转产补贴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29976860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E37B5">
        <w:rPr>
          <w:rFonts w:hint="eastAsia"/>
          <w:szCs w:val="21"/>
        </w:rPr>
        <w:t>其他</w:t>
      </w:r>
      <w:r w:rsidR="00AE37B5">
        <w:rPr>
          <w:rFonts w:hint="eastAsia"/>
          <w:szCs w:val="21"/>
        </w:rPr>
        <w:t>_</w:t>
      </w:r>
      <w:r w:rsidR="00AE37B5">
        <w:rPr>
          <w:szCs w:val="21"/>
        </w:rPr>
        <w:t>___________</w:t>
      </w:r>
    </w:p>
    <w:p w14:paraId="3ECB9DB0" w14:textId="264CFE58" w:rsidR="00D904E2" w:rsidRDefault="00D904E2" w:rsidP="00D904E2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社区保障措施：</w:t>
      </w:r>
      <w:sdt>
        <w:sdtPr>
          <w:rPr>
            <w:rFonts w:hint="eastAsia"/>
            <w:szCs w:val="21"/>
          </w:rPr>
          <w:id w:val="158086722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E37B5">
        <w:rPr>
          <w:rFonts w:hint="eastAsia"/>
          <w:szCs w:val="21"/>
        </w:rPr>
        <w:t>政府</w:t>
      </w:r>
      <w:r w:rsidRPr="00A85F28">
        <w:rPr>
          <w:rFonts w:hint="eastAsia"/>
          <w:szCs w:val="21"/>
        </w:rPr>
        <w:t>补贴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141700237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社会福利保障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201903845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E37B5">
        <w:rPr>
          <w:rFonts w:hint="eastAsia"/>
          <w:szCs w:val="21"/>
        </w:rPr>
        <w:t>商业保险；</w:t>
      </w:r>
      <w:sdt>
        <w:sdtPr>
          <w:rPr>
            <w:rFonts w:hint="eastAsia"/>
            <w:szCs w:val="21"/>
          </w:rPr>
          <w:id w:val="49932513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E37B5" w:rsidRPr="00A85F28">
        <w:rPr>
          <w:rFonts w:hint="eastAsia"/>
          <w:szCs w:val="21"/>
        </w:rPr>
        <w:t xml:space="preserve"> </w:t>
      </w:r>
      <w:r w:rsidRPr="00A85F28">
        <w:rPr>
          <w:rFonts w:hint="eastAsia"/>
          <w:szCs w:val="21"/>
        </w:rPr>
        <w:t>技能培训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125274071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rFonts w:hint="eastAsia"/>
          <w:szCs w:val="21"/>
        </w:rPr>
        <w:t>其他</w:t>
      </w:r>
      <w:r w:rsidRPr="00A85F28">
        <w:rPr>
          <w:szCs w:val="21"/>
        </w:rPr>
        <w:t>________</w:t>
      </w:r>
    </w:p>
    <w:p w14:paraId="1BEAA629" w14:textId="0D758392" w:rsidR="00D904E2" w:rsidRDefault="00D904E2" w:rsidP="00D904E2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rFonts w:hint="eastAsia"/>
          <w:szCs w:val="21"/>
        </w:rPr>
        <w:t>提高</w:t>
      </w:r>
      <w:r w:rsidRPr="00A85F28">
        <w:rPr>
          <w:szCs w:val="21"/>
        </w:rPr>
        <w:t>收入</w:t>
      </w:r>
      <w:r w:rsidRPr="00A85F28">
        <w:rPr>
          <w:rFonts w:hint="eastAsia"/>
          <w:szCs w:val="21"/>
        </w:rPr>
        <w:t>措施</w:t>
      </w:r>
      <w:r w:rsidRPr="00A85F28">
        <w:rPr>
          <w:szCs w:val="21"/>
        </w:rPr>
        <w:t>：</w:t>
      </w:r>
      <w:r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177685658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限额捕捞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117303138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="00AE37B5">
        <w:rPr>
          <w:rFonts w:hint="eastAsia"/>
          <w:szCs w:val="21"/>
        </w:rPr>
        <w:t>不休渔；</w:t>
      </w:r>
      <w:sdt>
        <w:sdtPr>
          <w:rPr>
            <w:rFonts w:hint="eastAsia"/>
            <w:szCs w:val="21"/>
          </w:rPr>
          <w:id w:val="107100449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减船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48732833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提高</w:t>
      </w:r>
      <w:r w:rsidR="00AE37B5">
        <w:rPr>
          <w:rFonts w:hint="eastAsia"/>
          <w:szCs w:val="21"/>
        </w:rPr>
        <w:t>/</w:t>
      </w:r>
      <w:r w:rsidR="00AE37B5">
        <w:rPr>
          <w:rFonts w:hint="eastAsia"/>
          <w:szCs w:val="21"/>
        </w:rPr>
        <w:t>延长</w:t>
      </w:r>
      <w:r w:rsidRPr="00A85F28">
        <w:rPr>
          <w:szCs w:val="21"/>
        </w:rPr>
        <w:t>补贴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167036531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兼职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70648712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转业</w:t>
      </w:r>
      <w:r w:rsidR="00AE37B5">
        <w:rPr>
          <w:rFonts w:hint="eastAsia"/>
          <w:szCs w:val="21"/>
        </w:rPr>
        <w:t>；</w:t>
      </w:r>
      <w:sdt>
        <w:sdtPr>
          <w:rPr>
            <w:rFonts w:hint="eastAsia"/>
            <w:szCs w:val="21"/>
          </w:rPr>
          <w:id w:val="-4760801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其他</w:t>
      </w:r>
      <w:r w:rsidRPr="00A85F28">
        <w:rPr>
          <w:szCs w:val="21"/>
        </w:rPr>
        <w:t>__</w:t>
      </w:r>
      <w:r w:rsidR="00AA2E52" w:rsidRPr="00A85F28">
        <w:rPr>
          <w:szCs w:val="21"/>
        </w:rPr>
        <w:t>_____</w:t>
      </w:r>
      <w:r w:rsidR="00AE37B5">
        <w:rPr>
          <w:szCs w:val="21"/>
        </w:rPr>
        <w:t>____</w:t>
      </w:r>
      <w:r w:rsidR="00AA2E52" w:rsidRPr="00A85F28">
        <w:rPr>
          <w:szCs w:val="21"/>
        </w:rPr>
        <w:t>__</w:t>
      </w:r>
      <w:r w:rsidRPr="00A85F28">
        <w:rPr>
          <w:szCs w:val="21"/>
        </w:rPr>
        <w:t>__</w:t>
      </w:r>
    </w:p>
    <w:p w14:paraId="70453780" w14:textId="77777777" w:rsidR="00983BEA" w:rsidRPr="00A85F28" w:rsidRDefault="00983BEA" w:rsidP="003B3276">
      <w:pPr>
        <w:pStyle w:val="a7"/>
        <w:spacing w:beforeLines="50" w:before="156" w:afterLines="50" w:after="156"/>
        <w:ind w:right="26" w:firstLineChars="0" w:firstLine="0"/>
        <w:rPr>
          <w:szCs w:val="21"/>
        </w:rPr>
      </w:pPr>
    </w:p>
    <w:bookmarkEnd w:id="2"/>
    <w:bookmarkEnd w:id="3"/>
    <w:p w14:paraId="7FB5070F" w14:textId="60B5D71A" w:rsidR="001E2E22" w:rsidRPr="00473AC0" w:rsidRDefault="00192D11" w:rsidP="00C64680">
      <w:pPr>
        <w:pStyle w:val="a7"/>
        <w:numPr>
          <w:ilvl w:val="0"/>
          <w:numId w:val="24"/>
        </w:numPr>
        <w:spacing w:beforeLines="50" w:before="156" w:afterLines="50" w:after="156"/>
        <w:ind w:right="26"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船员就业</w:t>
      </w:r>
      <w:r w:rsidR="001E2E22" w:rsidRPr="00473AC0">
        <w:rPr>
          <w:rFonts w:hint="eastAsia"/>
          <w:b/>
          <w:bCs/>
          <w:szCs w:val="21"/>
        </w:rPr>
        <w:t>意向</w:t>
      </w:r>
    </w:p>
    <w:p w14:paraId="5B974F31" w14:textId="4DFFFD9D" w:rsidR="00E14FDA" w:rsidRDefault="00E14FDA" w:rsidP="001E2E22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szCs w:val="21"/>
        </w:rPr>
        <w:t>是否会转产转业：</w:t>
      </w:r>
      <w:r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-79945811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r w:rsidR="00AE37B5" w:rsidRPr="00AE37B5">
        <w:rPr>
          <w:rFonts w:hint="eastAsia"/>
          <w:szCs w:val="21"/>
        </w:rPr>
        <w:t>是</w:t>
      </w:r>
      <w:sdt>
        <w:sdtPr>
          <w:rPr>
            <w:rFonts w:hint="eastAsia"/>
            <w:szCs w:val="21"/>
          </w:rPr>
          <w:id w:val="1481973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r w:rsidR="00AE37B5" w:rsidRPr="00AE37B5">
        <w:rPr>
          <w:rFonts w:hint="eastAsia"/>
          <w:szCs w:val="21"/>
        </w:rPr>
        <w:t>否</w:t>
      </w:r>
      <w:r w:rsidRPr="00A85F28">
        <w:rPr>
          <w:szCs w:val="21"/>
        </w:rPr>
        <w:t>，原因</w:t>
      </w:r>
      <w:r w:rsidRPr="00A85F28">
        <w:rPr>
          <w:rFonts w:hint="eastAsia"/>
          <w:szCs w:val="21"/>
        </w:rPr>
        <w:t>___________________</w:t>
      </w:r>
    </w:p>
    <w:p w14:paraId="56C5E876" w14:textId="1F9CD3DF" w:rsidR="00E14FDA" w:rsidRPr="00AE37B5" w:rsidRDefault="00E14FDA" w:rsidP="001E2E22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szCs w:val="21"/>
        </w:rPr>
        <w:t>有没有其他工作：</w:t>
      </w:r>
      <w:r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3856101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r w:rsidR="00AE37B5" w:rsidRPr="00AE37B5">
        <w:rPr>
          <w:rFonts w:hint="eastAsia"/>
          <w:szCs w:val="21"/>
        </w:rPr>
        <w:t>有</w:t>
      </w:r>
      <w:sdt>
        <w:sdtPr>
          <w:rPr>
            <w:rFonts w:hint="eastAsia"/>
            <w:szCs w:val="21"/>
          </w:rPr>
          <w:id w:val="7904040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r w:rsidR="00AE37B5" w:rsidRPr="00AE37B5">
        <w:rPr>
          <w:rFonts w:hint="eastAsia"/>
          <w:szCs w:val="21"/>
        </w:rPr>
        <w:t>考虑过</w:t>
      </w:r>
      <w:sdt>
        <w:sdtPr>
          <w:rPr>
            <w:rFonts w:hint="eastAsia"/>
            <w:szCs w:val="21"/>
          </w:rPr>
          <w:id w:val="1656481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r w:rsidR="00AE37B5" w:rsidRPr="00AE37B5">
        <w:rPr>
          <w:rFonts w:hint="eastAsia"/>
          <w:szCs w:val="21"/>
        </w:rPr>
        <w:t>否</w:t>
      </w:r>
      <w:r w:rsidR="00AE37B5">
        <w:rPr>
          <w:rFonts w:hint="eastAsia"/>
          <w:szCs w:val="21"/>
        </w:rPr>
        <w:t>；</w:t>
      </w:r>
      <w:r w:rsidRPr="00A85F28">
        <w:rPr>
          <w:szCs w:val="21"/>
        </w:rPr>
        <w:t>具体工作</w:t>
      </w:r>
      <w:r w:rsidRPr="00A85F28">
        <w:rPr>
          <w:szCs w:val="21"/>
        </w:rPr>
        <w:t>__</w:t>
      </w:r>
      <w:r w:rsidR="00AE37B5">
        <w:rPr>
          <w:szCs w:val="21"/>
        </w:rPr>
        <w:t>_____________</w:t>
      </w:r>
      <w:r w:rsidRPr="00A85F28">
        <w:rPr>
          <w:szCs w:val="21"/>
        </w:rPr>
        <w:t>__</w:t>
      </w:r>
      <w:r w:rsidRPr="00A85F28">
        <w:rPr>
          <w:szCs w:val="21"/>
        </w:rPr>
        <w:t>从业原因</w:t>
      </w:r>
      <w:r w:rsidRPr="00A85F28">
        <w:rPr>
          <w:szCs w:val="21"/>
        </w:rPr>
        <w:t>_____</w:t>
      </w:r>
      <w:r w:rsidR="00AE37B5">
        <w:rPr>
          <w:szCs w:val="21"/>
        </w:rPr>
        <w:t>_________________</w:t>
      </w:r>
      <w:r w:rsidRPr="00A85F28">
        <w:rPr>
          <w:szCs w:val="21"/>
        </w:rPr>
        <w:t>___</w:t>
      </w:r>
    </w:p>
    <w:p w14:paraId="0008315B" w14:textId="2F4CF8DF" w:rsidR="00E14FDA" w:rsidRDefault="00E14FDA" w:rsidP="001E2E22">
      <w:pPr>
        <w:pStyle w:val="a7"/>
        <w:spacing w:beforeLines="50" w:before="156" w:afterLines="50" w:after="156"/>
        <w:ind w:left="720" w:right="26" w:firstLineChars="0" w:firstLine="0"/>
        <w:rPr>
          <w:szCs w:val="21"/>
        </w:rPr>
      </w:pPr>
      <w:r w:rsidRPr="00A85F28">
        <w:rPr>
          <w:szCs w:val="21"/>
        </w:rPr>
        <w:t>考虑</w:t>
      </w:r>
      <w:r w:rsidR="00AE37B5">
        <w:rPr>
          <w:rFonts w:hint="eastAsia"/>
          <w:szCs w:val="21"/>
        </w:rPr>
        <w:t>过</w:t>
      </w:r>
      <w:r w:rsidRPr="00A85F28">
        <w:rPr>
          <w:szCs w:val="21"/>
        </w:rPr>
        <w:t>其他渔业：</w:t>
      </w:r>
      <w:r w:rsidRPr="00A85F28">
        <w:rPr>
          <w:szCs w:val="21"/>
        </w:rPr>
        <w:t xml:space="preserve"> </w:t>
      </w:r>
      <w:sdt>
        <w:sdtPr>
          <w:rPr>
            <w:rFonts w:hint="eastAsia"/>
            <w:szCs w:val="21"/>
          </w:rPr>
          <w:id w:val="203715542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proofErr w:type="gramStart"/>
      <w:r w:rsidRPr="00A85F28">
        <w:rPr>
          <w:szCs w:val="21"/>
        </w:rPr>
        <w:t>否</w:t>
      </w:r>
      <w:proofErr w:type="gramEnd"/>
      <w:sdt>
        <w:sdtPr>
          <w:rPr>
            <w:rFonts w:hint="eastAsia"/>
            <w:szCs w:val="21"/>
          </w:rPr>
          <w:id w:val="-126414982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r w:rsidRPr="00A85F28">
        <w:rPr>
          <w:szCs w:val="21"/>
        </w:rPr>
        <w:t>休闲渔业</w:t>
      </w:r>
      <w:sdt>
        <w:sdtPr>
          <w:rPr>
            <w:rFonts w:hint="eastAsia"/>
            <w:szCs w:val="21"/>
          </w:rPr>
          <w:id w:val="1623880688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r w:rsidRPr="00A85F28">
        <w:rPr>
          <w:szCs w:val="21"/>
        </w:rPr>
        <w:t>传统养殖</w:t>
      </w:r>
      <w:sdt>
        <w:sdtPr>
          <w:rPr>
            <w:rFonts w:hint="eastAsia"/>
            <w:szCs w:val="21"/>
          </w:rPr>
          <w:id w:val="13122271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r w:rsidRPr="00A85F28">
        <w:rPr>
          <w:szCs w:val="21"/>
        </w:rPr>
        <w:t>新型养殖</w:t>
      </w:r>
      <w:sdt>
        <w:sdtPr>
          <w:rPr>
            <w:rFonts w:hint="eastAsia"/>
            <w:szCs w:val="21"/>
          </w:rPr>
          <w:id w:val="110375648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B429CF">
            <w:rPr>
              <w:rFonts w:ascii="MS Gothic" w:eastAsia="MS Gothic" w:hAnsi="MS Gothic" w:hint="eastAsia"/>
              <w:szCs w:val="21"/>
            </w:rPr>
            <w:t>☐</w:t>
          </w:r>
        </w:sdtContent>
      </w:sdt>
      <w:r w:rsidRPr="00A85F28">
        <w:rPr>
          <w:szCs w:val="21"/>
        </w:rPr>
        <w:t>远洋捕捞</w:t>
      </w:r>
      <w:sdt>
        <w:sdtPr>
          <w:rPr>
            <w:rFonts w:hint="eastAsia"/>
            <w:szCs w:val="21"/>
          </w:rPr>
          <w:id w:val="-5570003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AE37B5" w:rsidRPr="00AE37B5">
            <w:rPr>
              <w:rFonts w:ascii="Segoe UI Symbol" w:hAnsi="Segoe UI Symbol" w:cs="Segoe UI Symbol"/>
              <w:szCs w:val="21"/>
            </w:rPr>
            <w:t>☐</w:t>
          </w:r>
        </w:sdtContent>
      </w:sdt>
      <w:r w:rsidR="001E2E22" w:rsidRPr="00A85F28">
        <w:rPr>
          <w:rFonts w:hint="eastAsia"/>
          <w:szCs w:val="21"/>
        </w:rPr>
        <w:t>其他</w:t>
      </w:r>
      <w:r w:rsidRPr="00A85F28">
        <w:rPr>
          <w:szCs w:val="21"/>
        </w:rPr>
        <w:t>_______</w:t>
      </w:r>
    </w:p>
    <w:p w14:paraId="36F45176" w14:textId="77777777" w:rsidR="00983BEA" w:rsidRPr="00A85F28" w:rsidRDefault="00983BEA" w:rsidP="003B3276">
      <w:pPr>
        <w:pStyle w:val="a7"/>
        <w:spacing w:beforeLines="50" w:before="156" w:afterLines="50" w:after="156"/>
        <w:ind w:right="26" w:firstLineChars="0"/>
        <w:rPr>
          <w:szCs w:val="21"/>
        </w:rPr>
      </w:pPr>
    </w:p>
    <w:p w14:paraId="6D96D3B0" w14:textId="03A358B9" w:rsidR="00B80831" w:rsidRPr="00A85F28" w:rsidRDefault="00061386" w:rsidP="003C56ED">
      <w:pPr>
        <w:pStyle w:val="1"/>
        <w:numPr>
          <w:ilvl w:val="0"/>
          <w:numId w:val="15"/>
        </w:numPr>
        <w:ind w:left="450" w:right="26" w:hanging="450"/>
      </w:pPr>
      <w:r w:rsidRPr="00A85F28">
        <w:rPr>
          <w:rFonts w:hint="eastAsia"/>
        </w:rPr>
        <w:t>问卷评估信息</w:t>
      </w:r>
    </w:p>
    <w:p w14:paraId="1E469647" w14:textId="7A898D05" w:rsidR="00B80831" w:rsidRDefault="00B80831" w:rsidP="008E48D2">
      <w:pPr>
        <w:pStyle w:val="a7"/>
        <w:numPr>
          <w:ilvl w:val="0"/>
          <w:numId w:val="21"/>
        </w:numPr>
        <w:spacing w:beforeLines="50" w:before="156" w:afterLines="50" w:after="156"/>
        <w:ind w:right="26" w:firstLineChars="0"/>
        <w:rPr>
          <w:i/>
          <w:iCs/>
          <w:szCs w:val="21"/>
        </w:rPr>
      </w:pPr>
      <w:r w:rsidRPr="00473AC0">
        <w:rPr>
          <w:rFonts w:hint="eastAsia"/>
          <w:i/>
          <w:iCs/>
          <w:szCs w:val="21"/>
        </w:rPr>
        <w:t>渔民回答问题的开放诚实度</w:t>
      </w:r>
      <w:r w:rsidR="008E48D2" w:rsidRPr="00473AC0">
        <w:rPr>
          <w:rFonts w:hint="eastAsia"/>
          <w:i/>
          <w:iCs/>
          <w:szCs w:val="21"/>
        </w:rPr>
        <w:t>：</w:t>
      </w:r>
      <w:r w:rsidR="00B85A8B" w:rsidRPr="00473AC0">
        <w:rPr>
          <w:rFonts w:hint="eastAsia"/>
          <w:i/>
          <w:iCs/>
          <w:szCs w:val="21"/>
        </w:rPr>
        <w:t>不</w:t>
      </w:r>
      <w:r w:rsidRPr="00473AC0">
        <w:rPr>
          <w:rFonts w:hint="eastAsia"/>
          <w:i/>
          <w:iCs/>
          <w:szCs w:val="21"/>
        </w:rPr>
        <w:t>开放、诚实</w:t>
      </w:r>
      <w:r w:rsidRPr="00473AC0">
        <w:rPr>
          <w:rFonts w:hint="eastAsia"/>
          <w:i/>
          <w:iCs/>
          <w:szCs w:val="21"/>
        </w:rPr>
        <w:t xml:space="preserve"> </w:t>
      </w:r>
      <w:r w:rsidR="00E20CE4">
        <w:rPr>
          <w:i/>
          <w:iCs/>
          <w:szCs w:val="21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1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2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3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4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5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6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7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8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9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10</w:t>
      </w:r>
      <w:r w:rsidRPr="00473AC0">
        <w:rPr>
          <w:rFonts w:hint="eastAsia"/>
          <w:i/>
          <w:iCs/>
          <w:szCs w:val="21"/>
        </w:rPr>
        <w:t>开放、诚实</w:t>
      </w:r>
    </w:p>
    <w:p w14:paraId="3A9370F7" w14:textId="16C2300B" w:rsidR="00B80831" w:rsidRDefault="00B80831" w:rsidP="008E48D2">
      <w:pPr>
        <w:pStyle w:val="a7"/>
        <w:numPr>
          <w:ilvl w:val="0"/>
          <w:numId w:val="21"/>
        </w:numPr>
        <w:spacing w:beforeLines="50" w:before="156" w:afterLines="50" w:after="156"/>
        <w:ind w:right="26" w:firstLineChars="0"/>
        <w:rPr>
          <w:i/>
          <w:iCs/>
          <w:szCs w:val="21"/>
        </w:rPr>
      </w:pPr>
      <w:r w:rsidRPr="00473AC0">
        <w:rPr>
          <w:rFonts w:hint="eastAsia"/>
          <w:i/>
          <w:iCs/>
          <w:szCs w:val="21"/>
        </w:rPr>
        <w:t>访谈中渔民的兴趣和参与程度如何？</w:t>
      </w:r>
      <w:r w:rsidR="00B85A8B" w:rsidRPr="00473AC0">
        <w:rPr>
          <w:rFonts w:hint="eastAsia"/>
          <w:i/>
          <w:iCs/>
          <w:szCs w:val="21"/>
        </w:rPr>
        <w:t>不</w:t>
      </w:r>
      <w:r w:rsidRPr="00473AC0">
        <w:rPr>
          <w:rFonts w:hint="eastAsia"/>
          <w:i/>
          <w:iCs/>
          <w:szCs w:val="21"/>
        </w:rPr>
        <w:t>感兴趣</w:t>
      </w:r>
      <w:r w:rsidRPr="00473AC0">
        <w:rPr>
          <w:i/>
          <w:iCs/>
          <w:szCs w:val="21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1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2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3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4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5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6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7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8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9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10</w:t>
      </w:r>
      <w:r w:rsidR="00B85A8B">
        <w:rPr>
          <w:rFonts w:hint="eastAsia"/>
          <w:i/>
          <w:iCs/>
          <w:szCs w:val="21"/>
        </w:rPr>
        <w:t>十分</w:t>
      </w:r>
      <w:r w:rsidRPr="00473AC0">
        <w:rPr>
          <w:rFonts w:hint="eastAsia"/>
          <w:i/>
          <w:iCs/>
          <w:szCs w:val="21"/>
        </w:rPr>
        <w:t>感兴趣</w:t>
      </w:r>
    </w:p>
    <w:p w14:paraId="4986D6F6" w14:textId="350BB3BE" w:rsidR="003E3B14" w:rsidRDefault="00B80831" w:rsidP="008E48D2">
      <w:pPr>
        <w:pStyle w:val="a7"/>
        <w:numPr>
          <w:ilvl w:val="0"/>
          <w:numId w:val="21"/>
        </w:numPr>
        <w:spacing w:beforeLines="50" w:before="156" w:afterLines="50" w:after="156"/>
        <w:ind w:right="26" w:firstLineChars="0"/>
        <w:rPr>
          <w:i/>
          <w:iCs/>
          <w:szCs w:val="21"/>
        </w:rPr>
      </w:pPr>
      <w:r w:rsidRPr="00473AC0">
        <w:rPr>
          <w:rFonts w:hint="eastAsia"/>
          <w:i/>
          <w:iCs/>
          <w:szCs w:val="21"/>
        </w:rPr>
        <w:t>渔民对数字</w:t>
      </w:r>
      <w:r w:rsidR="00E20CE4">
        <w:rPr>
          <w:rFonts w:hint="eastAsia"/>
          <w:i/>
          <w:iCs/>
          <w:szCs w:val="21"/>
        </w:rPr>
        <w:t>/</w:t>
      </w:r>
      <w:r w:rsidR="00E20CE4">
        <w:rPr>
          <w:rFonts w:hint="eastAsia"/>
          <w:i/>
          <w:iCs/>
          <w:szCs w:val="21"/>
        </w:rPr>
        <w:t>精确信息</w:t>
      </w:r>
      <w:r w:rsidRPr="00473AC0">
        <w:rPr>
          <w:rFonts w:hint="eastAsia"/>
          <w:i/>
          <w:iCs/>
          <w:szCs w:val="21"/>
        </w:rPr>
        <w:t>问题的回答有多确定？</w:t>
      </w:r>
      <w:r w:rsidR="00B85A8B" w:rsidRPr="00473AC0">
        <w:rPr>
          <w:rFonts w:hint="eastAsia"/>
          <w:i/>
          <w:iCs/>
          <w:szCs w:val="21"/>
        </w:rPr>
        <w:t>不</w:t>
      </w:r>
      <w:r w:rsidR="00AA159C" w:rsidRPr="00473AC0">
        <w:rPr>
          <w:rFonts w:hint="eastAsia"/>
          <w:i/>
          <w:iCs/>
          <w:szCs w:val="21"/>
        </w:rPr>
        <w:t>确定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1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2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3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4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5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6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7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8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9</w:t>
      </w:r>
      <w:r w:rsid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i/>
          <w:iCs/>
          <w:szCs w:val="21"/>
          <w:bdr w:val="single" w:sz="4" w:space="0" w:color="auto"/>
        </w:rPr>
        <w:t xml:space="preserve"> </w:t>
      </w:r>
      <w:r w:rsidR="00E20CE4" w:rsidRPr="00E20CE4">
        <w:rPr>
          <w:rFonts w:hint="eastAsia"/>
          <w:i/>
          <w:iCs/>
          <w:szCs w:val="21"/>
          <w:bdr w:val="single" w:sz="4" w:space="0" w:color="auto"/>
        </w:rPr>
        <w:t>10</w:t>
      </w:r>
      <w:r w:rsidR="00B85A8B" w:rsidRPr="00473AC0">
        <w:rPr>
          <w:rFonts w:hint="eastAsia"/>
          <w:i/>
          <w:iCs/>
          <w:szCs w:val="21"/>
        </w:rPr>
        <w:t>非常</w:t>
      </w:r>
      <w:r w:rsidR="00AA159C" w:rsidRPr="00473AC0">
        <w:rPr>
          <w:rFonts w:hint="eastAsia"/>
          <w:i/>
          <w:iCs/>
          <w:szCs w:val="21"/>
        </w:rPr>
        <w:t>确定</w:t>
      </w:r>
      <w:r w:rsidR="003E3B14" w:rsidRPr="00473AC0">
        <w:rPr>
          <w:rFonts w:hint="eastAsia"/>
          <w:i/>
          <w:iCs/>
          <w:szCs w:val="21"/>
        </w:rPr>
        <w:t xml:space="preserve"> </w:t>
      </w:r>
    </w:p>
    <w:p w14:paraId="4E4FF404" w14:textId="7EDDD90D" w:rsidR="00D41EFC" w:rsidRDefault="003E3B14" w:rsidP="008E48D2">
      <w:pPr>
        <w:pStyle w:val="a7"/>
        <w:numPr>
          <w:ilvl w:val="0"/>
          <w:numId w:val="21"/>
        </w:numPr>
        <w:spacing w:beforeLines="50" w:before="156" w:afterLines="50" w:after="156"/>
        <w:ind w:right="26" w:firstLineChars="0"/>
        <w:rPr>
          <w:i/>
          <w:iCs/>
          <w:szCs w:val="21"/>
        </w:rPr>
      </w:pPr>
      <w:r w:rsidRPr="00473AC0">
        <w:rPr>
          <w:rFonts w:hint="eastAsia"/>
          <w:i/>
          <w:iCs/>
          <w:szCs w:val="21"/>
        </w:rPr>
        <w:t>你对本次访谈的其他感触及补充</w:t>
      </w:r>
      <w:r w:rsidR="008E48D2" w:rsidRPr="00473AC0">
        <w:rPr>
          <w:rFonts w:hint="eastAsia"/>
          <w:i/>
          <w:iCs/>
          <w:szCs w:val="21"/>
        </w:rPr>
        <w:t>_</w:t>
      </w:r>
      <w:r w:rsidR="008E48D2" w:rsidRPr="00473AC0">
        <w:rPr>
          <w:i/>
          <w:iCs/>
          <w:szCs w:val="21"/>
        </w:rPr>
        <w:t>_________________________________________________</w:t>
      </w:r>
    </w:p>
    <w:p w14:paraId="1FDCB199" w14:textId="77777777" w:rsidR="00B85A8B" w:rsidRDefault="00B85A8B" w:rsidP="00B85A8B">
      <w:pPr>
        <w:pStyle w:val="a7"/>
        <w:spacing w:beforeLines="50" w:before="156" w:afterLines="50" w:after="156"/>
        <w:ind w:left="720" w:right="26" w:firstLineChars="0" w:firstLine="0"/>
        <w:rPr>
          <w:i/>
          <w:iCs/>
          <w:szCs w:val="21"/>
        </w:rPr>
      </w:pPr>
    </w:p>
    <w:p w14:paraId="6C512E98" w14:textId="55C7FEEA" w:rsidR="00D41EFC" w:rsidRDefault="00E20CE4" w:rsidP="00410745">
      <w:pPr>
        <w:pStyle w:val="a7"/>
        <w:spacing w:beforeLines="50" w:before="156" w:afterLines="50" w:after="156"/>
        <w:ind w:right="26" w:firstLineChars="0"/>
        <w:jc w:val="right"/>
        <w:rPr>
          <w:b/>
          <w:bCs/>
          <w:i/>
          <w:iCs/>
          <w:szCs w:val="21"/>
        </w:rPr>
      </w:pPr>
      <w:r w:rsidRPr="00410745">
        <w:rPr>
          <w:rFonts w:hint="eastAsia"/>
          <w:b/>
          <w:bCs/>
          <w:i/>
          <w:iCs/>
          <w:szCs w:val="21"/>
        </w:rPr>
        <w:t>调研人：</w:t>
      </w:r>
      <w:r w:rsidRPr="00410745">
        <w:rPr>
          <w:rFonts w:hint="eastAsia"/>
          <w:b/>
          <w:bCs/>
          <w:i/>
          <w:iCs/>
          <w:szCs w:val="21"/>
        </w:rPr>
        <w:t>_</w:t>
      </w:r>
      <w:r w:rsidRPr="00410745">
        <w:rPr>
          <w:b/>
          <w:bCs/>
          <w:i/>
          <w:iCs/>
          <w:szCs w:val="21"/>
        </w:rPr>
        <w:t>__________</w:t>
      </w:r>
      <w:r w:rsidRPr="00410745">
        <w:rPr>
          <w:rFonts w:hint="eastAsia"/>
          <w:b/>
          <w:bCs/>
          <w:i/>
          <w:iCs/>
          <w:szCs w:val="21"/>
        </w:rPr>
        <w:t>调研地点：</w:t>
      </w:r>
      <w:r w:rsidRPr="00410745">
        <w:rPr>
          <w:rFonts w:hint="eastAsia"/>
          <w:b/>
          <w:bCs/>
          <w:i/>
          <w:iCs/>
          <w:szCs w:val="21"/>
        </w:rPr>
        <w:t>_</w:t>
      </w:r>
      <w:r w:rsidRPr="00410745">
        <w:rPr>
          <w:b/>
          <w:bCs/>
          <w:i/>
          <w:iCs/>
          <w:szCs w:val="21"/>
        </w:rPr>
        <w:t>____________</w:t>
      </w:r>
      <w:r w:rsidRPr="00410745">
        <w:rPr>
          <w:rFonts w:hint="eastAsia"/>
          <w:b/>
          <w:bCs/>
          <w:i/>
          <w:iCs/>
          <w:szCs w:val="21"/>
        </w:rPr>
        <w:t>调研时间：</w:t>
      </w:r>
      <w:r w:rsidRPr="00410745">
        <w:rPr>
          <w:rFonts w:hint="eastAsia"/>
          <w:b/>
          <w:bCs/>
          <w:i/>
          <w:iCs/>
          <w:szCs w:val="21"/>
        </w:rPr>
        <w:t>_</w:t>
      </w:r>
      <w:r w:rsidRPr="00410745">
        <w:rPr>
          <w:b/>
          <w:bCs/>
          <w:i/>
          <w:iCs/>
          <w:szCs w:val="21"/>
        </w:rPr>
        <w:t>_____________</w:t>
      </w:r>
    </w:p>
    <w:p w14:paraId="4320BF60" w14:textId="77777777" w:rsidR="00BC0BA1" w:rsidRDefault="00BC0BA1" w:rsidP="00BC0BA1">
      <w:pPr>
        <w:pStyle w:val="a7"/>
        <w:spacing w:beforeLines="50" w:before="156" w:afterLines="50" w:after="156"/>
        <w:ind w:left="720" w:right="26" w:firstLineChars="0" w:firstLine="0"/>
        <w:jc w:val="right"/>
        <w:rPr>
          <w:sz w:val="8"/>
          <w:szCs w:val="8"/>
        </w:rPr>
      </w:pPr>
      <w:r>
        <w:rPr>
          <w:sz w:val="8"/>
          <w:szCs w:val="8"/>
        </w:rPr>
        <w:t xml:space="preserve">Ref: (1)2015. Thomas A. Jefferson. Marine Mammals of the World, Second Edition A Comprehensive Guide to Their Identification; (2) 2004. Sara A. Lourie, Sarah J. Foster. A Guide to the Identification of Seahorses; (3) 2001. Jeanette </w:t>
      </w:r>
      <w:proofErr w:type="spellStart"/>
      <w:r>
        <w:rPr>
          <w:sz w:val="8"/>
          <w:szCs w:val="8"/>
        </w:rPr>
        <w:t>Wyneken</w:t>
      </w:r>
      <w:proofErr w:type="spellEnd"/>
      <w:r>
        <w:rPr>
          <w:sz w:val="8"/>
          <w:szCs w:val="8"/>
        </w:rPr>
        <w:t>. The Anatomy of Sea Turtles</w:t>
      </w:r>
    </w:p>
    <w:p w14:paraId="46C9E65D" w14:textId="77777777" w:rsidR="00BC0BA1" w:rsidRPr="00410745" w:rsidRDefault="00BC0BA1" w:rsidP="00B85A8B">
      <w:pPr>
        <w:pStyle w:val="a7"/>
        <w:spacing w:beforeLines="50" w:before="156" w:afterLines="50" w:after="156"/>
        <w:ind w:right="26" w:firstLineChars="0"/>
        <w:jc w:val="right"/>
        <w:rPr>
          <w:b/>
          <w:bCs/>
          <w:i/>
          <w:iCs/>
          <w:szCs w:val="21"/>
        </w:rPr>
      </w:pPr>
    </w:p>
    <w:p w14:paraId="748B38B6" w14:textId="77777777" w:rsidR="00B85A8B" w:rsidRPr="00410745" w:rsidRDefault="00B85A8B" w:rsidP="00410745">
      <w:pPr>
        <w:pStyle w:val="a7"/>
        <w:spacing w:beforeLines="50" w:before="156" w:afterLines="50" w:after="156"/>
        <w:ind w:right="26" w:firstLineChars="0"/>
        <w:jc w:val="right"/>
        <w:rPr>
          <w:b/>
          <w:bCs/>
          <w:i/>
          <w:iCs/>
          <w:szCs w:val="21"/>
        </w:rPr>
      </w:pPr>
    </w:p>
    <w:sectPr w:rsidR="00B85A8B" w:rsidRPr="00410745" w:rsidSect="00473AC0">
      <w:type w:val="continuous"/>
      <w:pgSz w:w="11906" w:h="16838"/>
      <w:pgMar w:top="709" w:right="720" w:bottom="720" w:left="720" w:header="426" w:footer="215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0EB05" w14:textId="77777777" w:rsidR="001F35CF" w:rsidRDefault="001F35CF" w:rsidP="005713FB">
      <w:r>
        <w:separator/>
      </w:r>
    </w:p>
  </w:endnote>
  <w:endnote w:type="continuationSeparator" w:id="0">
    <w:p w14:paraId="54EC2521" w14:textId="77777777" w:rsidR="001F35CF" w:rsidRDefault="001F35CF" w:rsidP="0057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9DB3B" w14:textId="77777777" w:rsidR="001F35CF" w:rsidRDefault="001F35CF" w:rsidP="005713FB">
      <w:bookmarkStart w:id="0" w:name="_Hlk47171474"/>
      <w:bookmarkEnd w:id="0"/>
      <w:r>
        <w:separator/>
      </w:r>
    </w:p>
  </w:footnote>
  <w:footnote w:type="continuationSeparator" w:id="0">
    <w:p w14:paraId="681FE144" w14:textId="77777777" w:rsidR="001F35CF" w:rsidRDefault="001F35CF" w:rsidP="00571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020FA3D4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、"/>
      <w:lvlJc w:val="left"/>
      <w:pPr>
        <w:ind w:left="-53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-59" w:hanging="420"/>
      </w:pPr>
    </w:lvl>
    <w:lvl w:ilvl="2">
      <w:start w:val="1"/>
      <w:numFmt w:val="lowerRoman"/>
      <w:lvlText w:val="%3."/>
      <w:lvlJc w:val="right"/>
      <w:pPr>
        <w:ind w:left="361" w:hanging="420"/>
      </w:pPr>
    </w:lvl>
    <w:lvl w:ilvl="3">
      <w:start w:val="1"/>
      <w:numFmt w:val="decimal"/>
      <w:lvlText w:val="%4."/>
      <w:lvlJc w:val="left"/>
      <w:pPr>
        <w:ind w:left="781" w:hanging="420"/>
      </w:pPr>
    </w:lvl>
    <w:lvl w:ilvl="4">
      <w:start w:val="1"/>
      <w:numFmt w:val="lowerLetter"/>
      <w:lvlText w:val="%5)"/>
      <w:lvlJc w:val="left"/>
      <w:pPr>
        <w:ind w:left="1201" w:hanging="420"/>
      </w:pPr>
    </w:lvl>
    <w:lvl w:ilvl="5">
      <w:start w:val="1"/>
      <w:numFmt w:val="lowerRoman"/>
      <w:lvlText w:val="%6."/>
      <w:lvlJc w:val="right"/>
      <w:pPr>
        <w:ind w:left="1621" w:hanging="420"/>
      </w:pPr>
    </w:lvl>
    <w:lvl w:ilvl="6">
      <w:start w:val="1"/>
      <w:numFmt w:val="decimal"/>
      <w:lvlText w:val="%7."/>
      <w:lvlJc w:val="left"/>
      <w:pPr>
        <w:ind w:left="2041" w:hanging="420"/>
      </w:pPr>
    </w:lvl>
    <w:lvl w:ilvl="7">
      <w:start w:val="1"/>
      <w:numFmt w:val="lowerLetter"/>
      <w:lvlText w:val="%8)"/>
      <w:lvlJc w:val="left"/>
      <w:pPr>
        <w:ind w:left="2461" w:hanging="420"/>
      </w:pPr>
    </w:lvl>
    <w:lvl w:ilvl="8">
      <w:start w:val="1"/>
      <w:numFmt w:val="lowerRoman"/>
      <w:lvlText w:val="%9."/>
      <w:lvlJc w:val="right"/>
      <w:pPr>
        <w:ind w:left="2881" w:hanging="420"/>
      </w:pPr>
    </w:lvl>
  </w:abstractNum>
  <w:abstractNum w:abstractNumId="1" w15:restartNumberingAfterBreak="0">
    <w:nsid w:val="00000009"/>
    <w:multiLevelType w:val="singleLevel"/>
    <w:tmpl w:val="00000009"/>
    <w:lvl w:ilvl="0">
      <w:start w:val="3"/>
      <w:numFmt w:val="decimal"/>
      <w:suff w:val="nothing"/>
      <w:lvlText w:val="%1."/>
      <w:lvlJc w:val="left"/>
    </w:lvl>
  </w:abstractNum>
  <w:abstractNum w:abstractNumId="2" w15:restartNumberingAfterBreak="0">
    <w:nsid w:val="0000000D"/>
    <w:multiLevelType w:val="multilevel"/>
    <w:tmpl w:val="0000000D"/>
    <w:lvl w:ilvl="0">
      <w:start w:val="1"/>
      <w:numFmt w:val="decimal"/>
      <w:lvlText w:val="%1、"/>
      <w:lvlJc w:val="left"/>
      <w:pPr>
        <w:ind w:left="-53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-59" w:hanging="420"/>
      </w:pPr>
    </w:lvl>
    <w:lvl w:ilvl="2">
      <w:start w:val="1"/>
      <w:numFmt w:val="lowerRoman"/>
      <w:lvlText w:val="%3."/>
      <w:lvlJc w:val="right"/>
      <w:pPr>
        <w:ind w:left="361" w:hanging="420"/>
      </w:pPr>
    </w:lvl>
    <w:lvl w:ilvl="3">
      <w:start w:val="1"/>
      <w:numFmt w:val="decimal"/>
      <w:lvlText w:val="%4."/>
      <w:lvlJc w:val="left"/>
      <w:pPr>
        <w:ind w:left="781" w:hanging="420"/>
      </w:pPr>
    </w:lvl>
    <w:lvl w:ilvl="4">
      <w:start w:val="1"/>
      <w:numFmt w:val="lowerLetter"/>
      <w:lvlText w:val="%5)"/>
      <w:lvlJc w:val="left"/>
      <w:pPr>
        <w:ind w:left="1201" w:hanging="420"/>
      </w:pPr>
    </w:lvl>
    <w:lvl w:ilvl="5">
      <w:start w:val="1"/>
      <w:numFmt w:val="lowerRoman"/>
      <w:lvlText w:val="%6."/>
      <w:lvlJc w:val="right"/>
      <w:pPr>
        <w:ind w:left="1621" w:hanging="420"/>
      </w:pPr>
    </w:lvl>
    <w:lvl w:ilvl="6">
      <w:start w:val="1"/>
      <w:numFmt w:val="decimal"/>
      <w:lvlText w:val="%7."/>
      <w:lvlJc w:val="left"/>
      <w:pPr>
        <w:ind w:left="2041" w:hanging="420"/>
      </w:pPr>
    </w:lvl>
    <w:lvl w:ilvl="7">
      <w:start w:val="1"/>
      <w:numFmt w:val="lowerLetter"/>
      <w:lvlText w:val="%8)"/>
      <w:lvlJc w:val="left"/>
      <w:pPr>
        <w:ind w:left="2461" w:hanging="420"/>
      </w:pPr>
    </w:lvl>
    <w:lvl w:ilvl="8">
      <w:start w:val="1"/>
      <w:numFmt w:val="lowerRoman"/>
      <w:lvlText w:val="%9."/>
      <w:lvlJc w:val="right"/>
      <w:pPr>
        <w:ind w:left="2881" w:hanging="420"/>
      </w:pPr>
    </w:lvl>
  </w:abstractNum>
  <w:abstractNum w:abstractNumId="3" w15:restartNumberingAfterBreak="0">
    <w:nsid w:val="024676BC"/>
    <w:multiLevelType w:val="hybridMultilevel"/>
    <w:tmpl w:val="9626B968"/>
    <w:lvl w:ilvl="0" w:tplc="147C1DC0">
      <w:start w:val="1"/>
      <w:numFmt w:val="decimal"/>
      <w:lvlText w:val="（%1）"/>
      <w:lvlJc w:val="left"/>
      <w:pPr>
        <w:ind w:left="181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301" w:hanging="420"/>
      </w:pPr>
    </w:lvl>
    <w:lvl w:ilvl="2" w:tplc="0409001B" w:tentative="1">
      <w:start w:val="1"/>
      <w:numFmt w:val="lowerRoman"/>
      <w:lvlText w:val="%3."/>
      <w:lvlJc w:val="right"/>
      <w:pPr>
        <w:ind w:left="721" w:hanging="420"/>
      </w:pPr>
    </w:lvl>
    <w:lvl w:ilvl="3" w:tplc="0409000F" w:tentative="1">
      <w:start w:val="1"/>
      <w:numFmt w:val="decimal"/>
      <w:lvlText w:val="%4."/>
      <w:lvlJc w:val="left"/>
      <w:pPr>
        <w:ind w:left="1141" w:hanging="420"/>
      </w:pPr>
    </w:lvl>
    <w:lvl w:ilvl="4" w:tplc="04090019" w:tentative="1">
      <w:start w:val="1"/>
      <w:numFmt w:val="lowerLetter"/>
      <w:lvlText w:val="%5)"/>
      <w:lvlJc w:val="left"/>
      <w:pPr>
        <w:ind w:left="1561" w:hanging="420"/>
      </w:pPr>
    </w:lvl>
    <w:lvl w:ilvl="5" w:tplc="0409001B" w:tentative="1">
      <w:start w:val="1"/>
      <w:numFmt w:val="lowerRoman"/>
      <w:lvlText w:val="%6."/>
      <w:lvlJc w:val="right"/>
      <w:pPr>
        <w:ind w:left="1981" w:hanging="420"/>
      </w:pPr>
    </w:lvl>
    <w:lvl w:ilvl="6" w:tplc="0409000F" w:tentative="1">
      <w:start w:val="1"/>
      <w:numFmt w:val="decimal"/>
      <w:lvlText w:val="%7."/>
      <w:lvlJc w:val="left"/>
      <w:pPr>
        <w:ind w:left="2401" w:hanging="420"/>
      </w:pPr>
    </w:lvl>
    <w:lvl w:ilvl="7" w:tplc="04090019" w:tentative="1">
      <w:start w:val="1"/>
      <w:numFmt w:val="lowerLetter"/>
      <w:lvlText w:val="%8)"/>
      <w:lvlJc w:val="left"/>
      <w:pPr>
        <w:ind w:left="2821" w:hanging="420"/>
      </w:pPr>
    </w:lvl>
    <w:lvl w:ilvl="8" w:tplc="0409001B" w:tentative="1">
      <w:start w:val="1"/>
      <w:numFmt w:val="lowerRoman"/>
      <w:lvlText w:val="%9."/>
      <w:lvlJc w:val="right"/>
      <w:pPr>
        <w:ind w:left="3241" w:hanging="420"/>
      </w:pPr>
    </w:lvl>
  </w:abstractNum>
  <w:abstractNum w:abstractNumId="4" w15:restartNumberingAfterBreak="0">
    <w:nsid w:val="025E6E80"/>
    <w:multiLevelType w:val="hybridMultilevel"/>
    <w:tmpl w:val="DB944E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504F2"/>
    <w:multiLevelType w:val="hybridMultilevel"/>
    <w:tmpl w:val="7AB4C450"/>
    <w:lvl w:ilvl="0" w:tplc="E39202B6">
      <w:start w:val="1"/>
      <w:numFmt w:val="decimal"/>
      <w:lvlText w:val="%1、"/>
      <w:lvlJc w:val="left"/>
      <w:pPr>
        <w:ind w:left="-539" w:hanging="360"/>
      </w:pPr>
      <w:rPr>
        <w:rFonts w:ascii="宋体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-59" w:hanging="420"/>
      </w:pPr>
    </w:lvl>
    <w:lvl w:ilvl="2" w:tplc="0409001B" w:tentative="1">
      <w:start w:val="1"/>
      <w:numFmt w:val="lowerRoman"/>
      <w:lvlText w:val="%3."/>
      <w:lvlJc w:val="right"/>
      <w:pPr>
        <w:ind w:left="361" w:hanging="420"/>
      </w:pPr>
    </w:lvl>
    <w:lvl w:ilvl="3" w:tplc="0409000F" w:tentative="1">
      <w:start w:val="1"/>
      <w:numFmt w:val="decimal"/>
      <w:lvlText w:val="%4."/>
      <w:lvlJc w:val="left"/>
      <w:pPr>
        <w:ind w:left="781" w:hanging="420"/>
      </w:pPr>
    </w:lvl>
    <w:lvl w:ilvl="4" w:tplc="04090019" w:tentative="1">
      <w:start w:val="1"/>
      <w:numFmt w:val="lowerLetter"/>
      <w:lvlText w:val="%5)"/>
      <w:lvlJc w:val="left"/>
      <w:pPr>
        <w:ind w:left="1201" w:hanging="420"/>
      </w:pPr>
    </w:lvl>
    <w:lvl w:ilvl="5" w:tplc="0409001B" w:tentative="1">
      <w:start w:val="1"/>
      <w:numFmt w:val="lowerRoman"/>
      <w:lvlText w:val="%6."/>
      <w:lvlJc w:val="right"/>
      <w:pPr>
        <w:ind w:left="1621" w:hanging="420"/>
      </w:pPr>
    </w:lvl>
    <w:lvl w:ilvl="6" w:tplc="0409000F" w:tentative="1">
      <w:start w:val="1"/>
      <w:numFmt w:val="decimal"/>
      <w:lvlText w:val="%7."/>
      <w:lvlJc w:val="left"/>
      <w:pPr>
        <w:ind w:left="2041" w:hanging="420"/>
      </w:pPr>
    </w:lvl>
    <w:lvl w:ilvl="7" w:tplc="04090019" w:tentative="1">
      <w:start w:val="1"/>
      <w:numFmt w:val="lowerLetter"/>
      <w:lvlText w:val="%8)"/>
      <w:lvlJc w:val="left"/>
      <w:pPr>
        <w:ind w:left="2461" w:hanging="420"/>
      </w:pPr>
    </w:lvl>
    <w:lvl w:ilvl="8" w:tplc="0409001B" w:tentative="1">
      <w:start w:val="1"/>
      <w:numFmt w:val="lowerRoman"/>
      <w:lvlText w:val="%9."/>
      <w:lvlJc w:val="right"/>
      <w:pPr>
        <w:ind w:left="2881" w:hanging="420"/>
      </w:pPr>
    </w:lvl>
  </w:abstractNum>
  <w:abstractNum w:abstractNumId="6" w15:restartNumberingAfterBreak="0">
    <w:nsid w:val="0D621ACE"/>
    <w:multiLevelType w:val="hybridMultilevel"/>
    <w:tmpl w:val="C3BEFA88"/>
    <w:lvl w:ilvl="0" w:tplc="961636A4">
      <w:start w:val="1"/>
      <w:numFmt w:val="decimal"/>
      <w:lvlText w:val="(%1)"/>
      <w:lvlJc w:val="left"/>
      <w:pPr>
        <w:ind w:left="-17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01" w:hanging="420"/>
      </w:pPr>
    </w:lvl>
    <w:lvl w:ilvl="2" w:tplc="0409001B" w:tentative="1">
      <w:start w:val="1"/>
      <w:numFmt w:val="lowerRoman"/>
      <w:lvlText w:val="%3."/>
      <w:lvlJc w:val="right"/>
      <w:pPr>
        <w:ind w:left="721" w:hanging="420"/>
      </w:pPr>
    </w:lvl>
    <w:lvl w:ilvl="3" w:tplc="0409000F" w:tentative="1">
      <w:start w:val="1"/>
      <w:numFmt w:val="decimal"/>
      <w:lvlText w:val="%4."/>
      <w:lvlJc w:val="left"/>
      <w:pPr>
        <w:ind w:left="1141" w:hanging="420"/>
      </w:pPr>
    </w:lvl>
    <w:lvl w:ilvl="4" w:tplc="04090019" w:tentative="1">
      <w:start w:val="1"/>
      <w:numFmt w:val="lowerLetter"/>
      <w:lvlText w:val="%5)"/>
      <w:lvlJc w:val="left"/>
      <w:pPr>
        <w:ind w:left="1561" w:hanging="420"/>
      </w:pPr>
    </w:lvl>
    <w:lvl w:ilvl="5" w:tplc="0409001B" w:tentative="1">
      <w:start w:val="1"/>
      <w:numFmt w:val="lowerRoman"/>
      <w:lvlText w:val="%6."/>
      <w:lvlJc w:val="right"/>
      <w:pPr>
        <w:ind w:left="1981" w:hanging="420"/>
      </w:pPr>
    </w:lvl>
    <w:lvl w:ilvl="6" w:tplc="0409000F" w:tentative="1">
      <w:start w:val="1"/>
      <w:numFmt w:val="decimal"/>
      <w:lvlText w:val="%7."/>
      <w:lvlJc w:val="left"/>
      <w:pPr>
        <w:ind w:left="2401" w:hanging="420"/>
      </w:pPr>
    </w:lvl>
    <w:lvl w:ilvl="7" w:tplc="04090019" w:tentative="1">
      <w:start w:val="1"/>
      <w:numFmt w:val="lowerLetter"/>
      <w:lvlText w:val="%8)"/>
      <w:lvlJc w:val="left"/>
      <w:pPr>
        <w:ind w:left="2821" w:hanging="420"/>
      </w:pPr>
    </w:lvl>
    <w:lvl w:ilvl="8" w:tplc="0409001B" w:tentative="1">
      <w:start w:val="1"/>
      <w:numFmt w:val="lowerRoman"/>
      <w:lvlText w:val="%9."/>
      <w:lvlJc w:val="right"/>
      <w:pPr>
        <w:ind w:left="3241" w:hanging="420"/>
      </w:pPr>
    </w:lvl>
  </w:abstractNum>
  <w:abstractNum w:abstractNumId="7" w15:restartNumberingAfterBreak="0">
    <w:nsid w:val="153971A3"/>
    <w:multiLevelType w:val="hybridMultilevel"/>
    <w:tmpl w:val="B2C845DC"/>
    <w:lvl w:ilvl="0" w:tplc="EDDA7E5C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E4DB7"/>
    <w:multiLevelType w:val="hybridMultilevel"/>
    <w:tmpl w:val="18F4AF3C"/>
    <w:lvl w:ilvl="0" w:tplc="4E662E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CD69BA"/>
    <w:multiLevelType w:val="hybridMultilevel"/>
    <w:tmpl w:val="BC049108"/>
    <w:lvl w:ilvl="0" w:tplc="B70A6AE4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54FA7"/>
    <w:multiLevelType w:val="hybridMultilevel"/>
    <w:tmpl w:val="9626B968"/>
    <w:lvl w:ilvl="0" w:tplc="147C1DC0">
      <w:start w:val="1"/>
      <w:numFmt w:val="decimal"/>
      <w:lvlText w:val="（%1）"/>
      <w:lvlJc w:val="left"/>
      <w:pPr>
        <w:ind w:left="181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301" w:hanging="420"/>
      </w:pPr>
    </w:lvl>
    <w:lvl w:ilvl="2" w:tplc="0409001B" w:tentative="1">
      <w:start w:val="1"/>
      <w:numFmt w:val="lowerRoman"/>
      <w:lvlText w:val="%3."/>
      <w:lvlJc w:val="right"/>
      <w:pPr>
        <w:ind w:left="721" w:hanging="420"/>
      </w:pPr>
    </w:lvl>
    <w:lvl w:ilvl="3" w:tplc="0409000F" w:tentative="1">
      <w:start w:val="1"/>
      <w:numFmt w:val="decimal"/>
      <w:lvlText w:val="%4."/>
      <w:lvlJc w:val="left"/>
      <w:pPr>
        <w:ind w:left="1141" w:hanging="420"/>
      </w:pPr>
    </w:lvl>
    <w:lvl w:ilvl="4" w:tplc="04090019" w:tentative="1">
      <w:start w:val="1"/>
      <w:numFmt w:val="lowerLetter"/>
      <w:lvlText w:val="%5)"/>
      <w:lvlJc w:val="left"/>
      <w:pPr>
        <w:ind w:left="1561" w:hanging="420"/>
      </w:pPr>
    </w:lvl>
    <w:lvl w:ilvl="5" w:tplc="0409001B" w:tentative="1">
      <w:start w:val="1"/>
      <w:numFmt w:val="lowerRoman"/>
      <w:lvlText w:val="%6."/>
      <w:lvlJc w:val="right"/>
      <w:pPr>
        <w:ind w:left="1981" w:hanging="420"/>
      </w:pPr>
    </w:lvl>
    <w:lvl w:ilvl="6" w:tplc="0409000F" w:tentative="1">
      <w:start w:val="1"/>
      <w:numFmt w:val="decimal"/>
      <w:lvlText w:val="%7."/>
      <w:lvlJc w:val="left"/>
      <w:pPr>
        <w:ind w:left="2401" w:hanging="420"/>
      </w:pPr>
    </w:lvl>
    <w:lvl w:ilvl="7" w:tplc="04090019" w:tentative="1">
      <w:start w:val="1"/>
      <w:numFmt w:val="lowerLetter"/>
      <w:lvlText w:val="%8)"/>
      <w:lvlJc w:val="left"/>
      <w:pPr>
        <w:ind w:left="2821" w:hanging="420"/>
      </w:pPr>
    </w:lvl>
    <w:lvl w:ilvl="8" w:tplc="0409001B" w:tentative="1">
      <w:start w:val="1"/>
      <w:numFmt w:val="lowerRoman"/>
      <w:lvlText w:val="%9."/>
      <w:lvlJc w:val="right"/>
      <w:pPr>
        <w:ind w:left="3241" w:hanging="420"/>
      </w:pPr>
    </w:lvl>
  </w:abstractNum>
  <w:abstractNum w:abstractNumId="11" w15:restartNumberingAfterBreak="0">
    <w:nsid w:val="267E68C7"/>
    <w:multiLevelType w:val="hybridMultilevel"/>
    <w:tmpl w:val="04F8ECD0"/>
    <w:lvl w:ilvl="0" w:tplc="3640B62A">
      <w:start w:val="1"/>
      <w:numFmt w:val="decimal"/>
      <w:lvlText w:val="%1、"/>
      <w:lvlJc w:val="left"/>
      <w:pPr>
        <w:ind w:left="-53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59" w:hanging="420"/>
      </w:pPr>
    </w:lvl>
    <w:lvl w:ilvl="2" w:tplc="0409001B" w:tentative="1">
      <w:start w:val="1"/>
      <w:numFmt w:val="lowerRoman"/>
      <w:lvlText w:val="%3."/>
      <w:lvlJc w:val="right"/>
      <w:pPr>
        <w:ind w:left="361" w:hanging="420"/>
      </w:pPr>
    </w:lvl>
    <w:lvl w:ilvl="3" w:tplc="0409000F" w:tentative="1">
      <w:start w:val="1"/>
      <w:numFmt w:val="decimal"/>
      <w:lvlText w:val="%4."/>
      <w:lvlJc w:val="left"/>
      <w:pPr>
        <w:ind w:left="781" w:hanging="420"/>
      </w:pPr>
    </w:lvl>
    <w:lvl w:ilvl="4" w:tplc="04090019" w:tentative="1">
      <w:start w:val="1"/>
      <w:numFmt w:val="lowerLetter"/>
      <w:lvlText w:val="%5)"/>
      <w:lvlJc w:val="left"/>
      <w:pPr>
        <w:ind w:left="1201" w:hanging="420"/>
      </w:pPr>
    </w:lvl>
    <w:lvl w:ilvl="5" w:tplc="0409001B" w:tentative="1">
      <w:start w:val="1"/>
      <w:numFmt w:val="lowerRoman"/>
      <w:lvlText w:val="%6."/>
      <w:lvlJc w:val="right"/>
      <w:pPr>
        <w:ind w:left="1621" w:hanging="420"/>
      </w:pPr>
    </w:lvl>
    <w:lvl w:ilvl="6" w:tplc="0409000F" w:tentative="1">
      <w:start w:val="1"/>
      <w:numFmt w:val="decimal"/>
      <w:lvlText w:val="%7."/>
      <w:lvlJc w:val="left"/>
      <w:pPr>
        <w:ind w:left="2041" w:hanging="420"/>
      </w:pPr>
    </w:lvl>
    <w:lvl w:ilvl="7" w:tplc="04090019" w:tentative="1">
      <w:start w:val="1"/>
      <w:numFmt w:val="lowerLetter"/>
      <w:lvlText w:val="%8)"/>
      <w:lvlJc w:val="left"/>
      <w:pPr>
        <w:ind w:left="2461" w:hanging="420"/>
      </w:pPr>
    </w:lvl>
    <w:lvl w:ilvl="8" w:tplc="0409001B" w:tentative="1">
      <w:start w:val="1"/>
      <w:numFmt w:val="lowerRoman"/>
      <w:lvlText w:val="%9."/>
      <w:lvlJc w:val="right"/>
      <w:pPr>
        <w:ind w:left="2881" w:hanging="420"/>
      </w:pPr>
    </w:lvl>
  </w:abstractNum>
  <w:abstractNum w:abstractNumId="12" w15:restartNumberingAfterBreak="0">
    <w:nsid w:val="2ACB55C2"/>
    <w:multiLevelType w:val="hybridMultilevel"/>
    <w:tmpl w:val="7D00E076"/>
    <w:lvl w:ilvl="0" w:tplc="D31C970C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73D47"/>
    <w:multiLevelType w:val="hybridMultilevel"/>
    <w:tmpl w:val="F926D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F5DE2"/>
    <w:multiLevelType w:val="hybridMultilevel"/>
    <w:tmpl w:val="BEFECD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DF289E20">
      <w:start w:val="1"/>
      <w:numFmt w:val="decimal"/>
      <w:lvlText w:val="（%2）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834C22"/>
    <w:multiLevelType w:val="hybridMultilevel"/>
    <w:tmpl w:val="E982D3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C1550A"/>
    <w:multiLevelType w:val="hybridMultilevel"/>
    <w:tmpl w:val="AB545FD4"/>
    <w:lvl w:ilvl="0" w:tplc="A0240DCC">
      <w:start w:val="10"/>
      <w:numFmt w:val="decimal"/>
      <w:lvlText w:val="%1、"/>
      <w:lvlJc w:val="left"/>
      <w:pPr>
        <w:ind w:left="-479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59" w:hanging="420"/>
      </w:pPr>
    </w:lvl>
    <w:lvl w:ilvl="2" w:tplc="0409001B" w:tentative="1">
      <w:start w:val="1"/>
      <w:numFmt w:val="lowerRoman"/>
      <w:lvlText w:val="%3."/>
      <w:lvlJc w:val="right"/>
      <w:pPr>
        <w:ind w:left="361" w:hanging="420"/>
      </w:pPr>
    </w:lvl>
    <w:lvl w:ilvl="3" w:tplc="0409000F" w:tentative="1">
      <w:start w:val="1"/>
      <w:numFmt w:val="decimal"/>
      <w:lvlText w:val="%4."/>
      <w:lvlJc w:val="left"/>
      <w:pPr>
        <w:ind w:left="781" w:hanging="420"/>
      </w:pPr>
    </w:lvl>
    <w:lvl w:ilvl="4" w:tplc="04090019" w:tentative="1">
      <w:start w:val="1"/>
      <w:numFmt w:val="lowerLetter"/>
      <w:lvlText w:val="%5)"/>
      <w:lvlJc w:val="left"/>
      <w:pPr>
        <w:ind w:left="1201" w:hanging="420"/>
      </w:pPr>
    </w:lvl>
    <w:lvl w:ilvl="5" w:tplc="0409001B" w:tentative="1">
      <w:start w:val="1"/>
      <w:numFmt w:val="lowerRoman"/>
      <w:lvlText w:val="%6."/>
      <w:lvlJc w:val="right"/>
      <w:pPr>
        <w:ind w:left="1621" w:hanging="420"/>
      </w:pPr>
    </w:lvl>
    <w:lvl w:ilvl="6" w:tplc="0409000F" w:tentative="1">
      <w:start w:val="1"/>
      <w:numFmt w:val="decimal"/>
      <w:lvlText w:val="%7."/>
      <w:lvlJc w:val="left"/>
      <w:pPr>
        <w:ind w:left="2041" w:hanging="420"/>
      </w:pPr>
    </w:lvl>
    <w:lvl w:ilvl="7" w:tplc="04090019" w:tentative="1">
      <w:start w:val="1"/>
      <w:numFmt w:val="lowerLetter"/>
      <w:lvlText w:val="%8)"/>
      <w:lvlJc w:val="left"/>
      <w:pPr>
        <w:ind w:left="2461" w:hanging="420"/>
      </w:pPr>
    </w:lvl>
    <w:lvl w:ilvl="8" w:tplc="0409001B" w:tentative="1">
      <w:start w:val="1"/>
      <w:numFmt w:val="lowerRoman"/>
      <w:lvlText w:val="%9."/>
      <w:lvlJc w:val="right"/>
      <w:pPr>
        <w:ind w:left="2881" w:hanging="420"/>
      </w:pPr>
    </w:lvl>
  </w:abstractNum>
  <w:abstractNum w:abstractNumId="17" w15:restartNumberingAfterBreak="0">
    <w:nsid w:val="5C8E7395"/>
    <w:multiLevelType w:val="hybridMultilevel"/>
    <w:tmpl w:val="672692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C680E"/>
    <w:multiLevelType w:val="hybridMultilevel"/>
    <w:tmpl w:val="D3201C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F4180B"/>
    <w:multiLevelType w:val="hybridMultilevel"/>
    <w:tmpl w:val="90F48172"/>
    <w:lvl w:ilvl="0" w:tplc="190A1A20">
      <w:start w:val="9"/>
      <w:numFmt w:val="decimal"/>
      <w:lvlText w:val="%1、"/>
      <w:lvlJc w:val="left"/>
      <w:pPr>
        <w:ind w:left="-539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-59" w:hanging="420"/>
      </w:pPr>
    </w:lvl>
    <w:lvl w:ilvl="2" w:tplc="0409001B" w:tentative="1">
      <w:start w:val="1"/>
      <w:numFmt w:val="lowerRoman"/>
      <w:lvlText w:val="%3."/>
      <w:lvlJc w:val="right"/>
      <w:pPr>
        <w:ind w:left="361" w:hanging="420"/>
      </w:pPr>
    </w:lvl>
    <w:lvl w:ilvl="3" w:tplc="0409000F" w:tentative="1">
      <w:start w:val="1"/>
      <w:numFmt w:val="decimal"/>
      <w:lvlText w:val="%4."/>
      <w:lvlJc w:val="left"/>
      <w:pPr>
        <w:ind w:left="781" w:hanging="420"/>
      </w:pPr>
    </w:lvl>
    <w:lvl w:ilvl="4" w:tplc="04090019" w:tentative="1">
      <w:start w:val="1"/>
      <w:numFmt w:val="lowerLetter"/>
      <w:lvlText w:val="%5)"/>
      <w:lvlJc w:val="left"/>
      <w:pPr>
        <w:ind w:left="1201" w:hanging="420"/>
      </w:pPr>
    </w:lvl>
    <w:lvl w:ilvl="5" w:tplc="0409001B" w:tentative="1">
      <w:start w:val="1"/>
      <w:numFmt w:val="lowerRoman"/>
      <w:lvlText w:val="%6."/>
      <w:lvlJc w:val="right"/>
      <w:pPr>
        <w:ind w:left="1621" w:hanging="420"/>
      </w:pPr>
    </w:lvl>
    <w:lvl w:ilvl="6" w:tplc="0409000F" w:tentative="1">
      <w:start w:val="1"/>
      <w:numFmt w:val="decimal"/>
      <w:lvlText w:val="%7."/>
      <w:lvlJc w:val="left"/>
      <w:pPr>
        <w:ind w:left="2041" w:hanging="420"/>
      </w:pPr>
    </w:lvl>
    <w:lvl w:ilvl="7" w:tplc="04090019" w:tentative="1">
      <w:start w:val="1"/>
      <w:numFmt w:val="lowerLetter"/>
      <w:lvlText w:val="%8)"/>
      <w:lvlJc w:val="left"/>
      <w:pPr>
        <w:ind w:left="2461" w:hanging="420"/>
      </w:pPr>
    </w:lvl>
    <w:lvl w:ilvl="8" w:tplc="0409001B" w:tentative="1">
      <w:start w:val="1"/>
      <w:numFmt w:val="lowerRoman"/>
      <w:lvlText w:val="%9."/>
      <w:lvlJc w:val="right"/>
      <w:pPr>
        <w:ind w:left="2881" w:hanging="420"/>
      </w:pPr>
    </w:lvl>
  </w:abstractNum>
  <w:abstractNum w:abstractNumId="20" w15:restartNumberingAfterBreak="0">
    <w:nsid w:val="6B9204E4"/>
    <w:multiLevelType w:val="hybridMultilevel"/>
    <w:tmpl w:val="9D0EAFFE"/>
    <w:lvl w:ilvl="0" w:tplc="14D230DA">
      <w:start w:val="1"/>
      <w:numFmt w:val="decimal"/>
      <w:lvlText w:val="%1、"/>
      <w:lvlJc w:val="left"/>
      <w:pPr>
        <w:ind w:left="-479" w:hanging="420"/>
      </w:pPr>
      <w:rPr>
        <w:rFonts w:hint="default"/>
        <w:b w:val="0"/>
        <w:sz w:val="21"/>
        <w:szCs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-59" w:hanging="420"/>
      </w:pPr>
    </w:lvl>
    <w:lvl w:ilvl="2" w:tplc="0409001B" w:tentative="1">
      <w:start w:val="1"/>
      <w:numFmt w:val="lowerRoman"/>
      <w:lvlText w:val="%3."/>
      <w:lvlJc w:val="right"/>
      <w:pPr>
        <w:ind w:left="361" w:hanging="420"/>
      </w:pPr>
    </w:lvl>
    <w:lvl w:ilvl="3" w:tplc="0409000F" w:tentative="1">
      <w:start w:val="1"/>
      <w:numFmt w:val="decimal"/>
      <w:lvlText w:val="%4."/>
      <w:lvlJc w:val="left"/>
      <w:pPr>
        <w:ind w:left="781" w:hanging="420"/>
      </w:pPr>
    </w:lvl>
    <w:lvl w:ilvl="4" w:tplc="04090019" w:tentative="1">
      <w:start w:val="1"/>
      <w:numFmt w:val="lowerLetter"/>
      <w:lvlText w:val="%5)"/>
      <w:lvlJc w:val="left"/>
      <w:pPr>
        <w:ind w:left="1201" w:hanging="420"/>
      </w:pPr>
    </w:lvl>
    <w:lvl w:ilvl="5" w:tplc="0409001B" w:tentative="1">
      <w:start w:val="1"/>
      <w:numFmt w:val="lowerRoman"/>
      <w:lvlText w:val="%6."/>
      <w:lvlJc w:val="right"/>
      <w:pPr>
        <w:ind w:left="1621" w:hanging="420"/>
      </w:pPr>
    </w:lvl>
    <w:lvl w:ilvl="6" w:tplc="0409000F" w:tentative="1">
      <w:start w:val="1"/>
      <w:numFmt w:val="decimal"/>
      <w:lvlText w:val="%7."/>
      <w:lvlJc w:val="left"/>
      <w:pPr>
        <w:ind w:left="2041" w:hanging="420"/>
      </w:pPr>
    </w:lvl>
    <w:lvl w:ilvl="7" w:tplc="04090019" w:tentative="1">
      <w:start w:val="1"/>
      <w:numFmt w:val="lowerLetter"/>
      <w:lvlText w:val="%8)"/>
      <w:lvlJc w:val="left"/>
      <w:pPr>
        <w:ind w:left="2461" w:hanging="420"/>
      </w:pPr>
    </w:lvl>
    <w:lvl w:ilvl="8" w:tplc="0409001B" w:tentative="1">
      <w:start w:val="1"/>
      <w:numFmt w:val="lowerRoman"/>
      <w:lvlText w:val="%9."/>
      <w:lvlJc w:val="right"/>
      <w:pPr>
        <w:ind w:left="2881" w:hanging="420"/>
      </w:pPr>
    </w:lvl>
  </w:abstractNum>
  <w:abstractNum w:abstractNumId="21" w15:restartNumberingAfterBreak="0">
    <w:nsid w:val="6DB7454B"/>
    <w:multiLevelType w:val="hybridMultilevel"/>
    <w:tmpl w:val="46103B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B94BB6"/>
    <w:multiLevelType w:val="hybridMultilevel"/>
    <w:tmpl w:val="444A1E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AB7EFC"/>
    <w:multiLevelType w:val="hybridMultilevel"/>
    <w:tmpl w:val="8D347DAA"/>
    <w:lvl w:ilvl="0" w:tplc="4348A702">
      <w:start w:val="1"/>
      <w:numFmt w:val="decimal"/>
      <w:lvlText w:val="%1、"/>
      <w:lvlJc w:val="left"/>
      <w:pPr>
        <w:ind w:left="-53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59" w:hanging="420"/>
      </w:pPr>
    </w:lvl>
    <w:lvl w:ilvl="2" w:tplc="0409001B" w:tentative="1">
      <w:start w:val="1"/>
      <w:numFmt w:val="lowerRoman"/>
      <w:lvlText w:val="%3."/>
      <w:lvlJc w:val="right"/>
      <w:pPr>
        <w:ind w:left="361" w:hanging="420"/>
      </w:pPr>
    </w:lvl>
    <w:lvl w:ilvl="3" w:tplc="0409000F" w:tentative="1">
      <w:start w:val="1"/>
      <w:numFmt w:val="decimal"/>
      <w:lvlText w:val="%4."/>
      <w:lvlJc w:val="left"/>
      <w:pPr>
        <w:ind w:left="781" w:hanging="420"/>
      </w:pPr>
    </w:lvl>
    <w:lvl w:ilvl="4" w:tplc="04090019" w:tentative="1">
      <w:start w:val="1"/>
      <w:numFmt w:val="lowerLetter"/>
      <w:lvlText w:val="%5)"/>
      <w:lvlJc w:val="left"/>
      <w:pPr>
        <w:ind w:left="1201" w:hanging="420"/>
      </w:pPr>
    </w:lvl>
    <w:lvl w:ilvl="5" w:tplc="0409001B" w:tentative="1">
      <w:start w:val="1"/>
      <w:numFmt w:val="lowerRoman"/>
      <w:lvlText w:val="%6."/>
      <w:lvlJc w:val="right"/>
      <w:pPr>
        <w:ind w:left="1621" w:hanging="420"/>
      </w:pPr>
    </w:lvl>
    <w:lvl w:ilvl="6" w:tplc="0409000F" w:tentative="1">
      <w:start w:val="1"/>
      <w:numFmt w:val="decimal"/>
      <w:lvlText w:val="%7."/>
      <w:lvlJc w:val="left"/>
      <w:pPr>
        <w:ind w:left="2041" w:hanging="420"/>
      </w:pPr>
    </w:lvl>
    <w:lvl w:ilvl="7" w:tplc="04090019" w:tentative="1">
      <w:start w:val="1"/>
      <w:numFmt w:val="lowerLetter"/>
      <w:lvlText w:val="%8)"/>
      <w:lvlJc w:val="left"/>
      <w:pPr>
        <w:ind w:left="2461" w:hanging="420"/>
      </w:pPr>
    </w:lvl>
    <w:lvl w:ilvl="8" w:tplc="0409001B" w:tentative="1">
      <w:start w:val="1"/>
      <w:numFmt w:val="lowerRoman"/>
      <w:lvlText w:val="%9."/>
      <w:lvlJc w:val="right"/>
      <w:pPr>
        <w:ind w:left="2881" w:hanging="42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23"/>
  </w:num>
  <w:num w:numId="5">
    <w:abstractNumId w:val="0"/>
  </w:num>
  <w:num w:numId="6">
    <w:abstractNumId w:val="3"/>
  </w:num>
  <w:num w:numId="7">
    <w:abstractNumId w:val="10"/>
  </w:num>
  <w:num w:numId="8">
    <w:abstractNumId w:val="19"/>
  </w:num>
  <w:num w:numId="9">
    <w:abstractNumId w:val="1"/>
  </w:num>
  <w:num w:numId="10">
    <w:abstractNumId w:val="16"/>
  </w:num>
  <w:num w:numId="11">
    <w:abstractNumId w:val="5"/>
  </w:num>
  <w:num w:numId="12">
    <w:abstractNumId w:val="20"/>
  </w:num>
  <w:num w:numId="13">
    <w:abstractNumId w:val="8"/>
  </w:num>
  <w:num w:numId="14">
    <w:abstractNumId w:val="13"/>
  </w:num>
  <w:num w:numId="15">
    <w:abstractNumId w:val="22"/>
  </w:num>
  <w:num w:numId="16">
    <w:abstractNumId w:val="4"/>
  </w:num>
  <w:num w:numId="17">
    <w:abstractNumId w:val="18"/>
  </w:num>
  <w:num w:numId="18">
    <w:abstractNumId w:val="14"/>
  </w:num>
  <w:num w:numId="19">
    <w:abstractNumId w:val="21"/>
  </w:num>
  <w:num w:numId="20">
    <w:abstractNumId w:val="15"/>
  </w:num>
  <w:num w:numId="21">
    <w:abstractNumId w:val="9"/>
  </w:num>
  <w:num w:numId="22">
    <w:abstractNumId w:val="7"/>
  </w:num>
  <w:num w:numId="23">
    <w:abstractNumId w:val="17"/>
  </w:num>
  <w:num w:numId="24">
    <w:abstractNumId w:val="12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ACC"/>
    <w:rsid w:val="00002096"/>
    <w:rsid w:val="00015E9B"/>
    <w:rsid w:val="00021D88"/>
    <w:rsid w:val="00024836"/>
    <w:rsid w:val="00050995"/>
    <w:rsid w:val="00061386"/>
    <w:rsid w:val="00061EC4"/>
    <w:rsid w:val="00073315"/>
    <w:rsid w:val="00077A7F"/>
    <w:rsid w:val="00082F34"/>
    <w:rsid w:val="000946D6"/>
    <w:rsid w:val="00095772"/>
    <w:rsid w:val="000A3455"/>
    <w:rsid w:val="000A7340"/>
    <w:rsid w:val="000D218B"/>
    <w:rsid w:val="000E4CC1"/>
    <w:rsid w:val="000E72AA"/>
    <w:rsid w:val="000F26C1"/>
    <w:rsid w:val="000F3CA7"/>
    <w:rsid w:val="000F7307"/>
    <w:rsid w:val="00100351"/>
    <w:rsid w:val="00115B01"/>
    <w:rsid w:val="00120C66"/>
    <w:rsid w:val="00125BB9"/>
    <w:rsid w:val="00126B4C"/>
    <w:rsid w:val="0013058B"/>
    <w:rsid w:val="00130E5C"/>
    <w:rsid w:val="00132771"/>
    <w:rsid w:val="00137B31"/>
    <w:rsid w:val="00141AD0"/>
    <w:rsid w:val="00142E38"/>
    <w:rsid w:val="00144A73"/>
    <w:rsid w:val="0015719E"/>
    <w:rsid w:val="00160F9E"/>
    <w:rsid w:val="00166B39"/>
    <w:rsid w:val="001703CA"/>
    <w:rsid w:val="00172A27"/>
    <w:rsid w:val="001746B7"/>
    <w:rsid w:val="001804EF"/>
    <w:rsid w:val="0018096E"/>
    <w:rsid w:val="00185498"/>
    <w:rsid w:val="00190BD0"/>
    <w:rsid w:val="00192D11"/>
    <w:rsid w:val="00196B7A"/>
    <w:rsid w:val="001A6F6B"/>
    <w:rsid w:val="001B1ECA"/>
    <w:rsid w:val="001B3CF6"/>
    <w:rsid w:val="001B44DD"/>
    <w:rsid w:val="001D0076"/>
    <w:rsid w:val="001E2E22"/>
    <w:rsid w:val="001F186E"/>
    <w:rsid w:val="001F35CF"/>
    <w:rsid w:val="00203252"/>
    <w:rsid w:val="00212214"/>
    <w:rsid w:val="00246676"/>
    <w:rsid w:val="002510BF"/>
    <w:rsid w:val="002537B7"/>
    <w:rsid w:val="00254CDD"/>
    <w:rsid w:val="002616F3"/>
    <w:rsid w:val="0027100F"/>
    <w:rsid w:val="002727BB"/>
    <w:rsid w:val="00272F1A"/>
    <w:rsid w:val="00272FE7"/>
    <w:rsid w:val="00290E1E"/>
    <w:rsid w:val="00291869"/>
    <w:rsid w:val="002A0563"/>
    <w:rsid w:val="002C215F"/>
    <w:rsid w:val="002D143F"/>
    <w:rsid w:val="002D16C0"/>
    <w:rsid w:val="002D37C0"/>
    <w:rsid w:val="002D597F"/>
    <w:rsid w:val="002E5969"/>
    <w:rsid w:val="002F30BA"/>
    <w:rsid w:val="002F7B7A"/>
    <w:rsid w:val="00302A30"/>
    <w:rsid w:val="0030501D"/>
    <w:rsid w:val="0031151B"/>
    <w:rsid w:val="00323BA6"/>
    <w:rsid w:val="00330D78"/>
    <w:rsid w:val="00332FFF"/>
    <w:rsid w:val="00334ADF"/>
    <w:rsid w:val="003473B7"/>
    <w:rsid w:val="00363EAD"/>
    <w:rsid w:val="00375B02"/>
    <w:rsid w:val="003B3276"/>
    <w:rsid w:val="003C08AC"/>
    <w:rsid w:val="003C56ED"/>
    <w:rsid w:val="003C745A"/>
    <w:rsid w:val="003E3B14"/>
    <w:rsid w:val="003E5664"/>
    <w:rsid w:val="003F218E"/>
    <w:rsid w:val="004034A8"/>
    <w:rsid w:val="00410745"/>
    <w:rsid w:val="00414A3D"/>
    <w:rsid w:val="004227F1"/>
    <w:rsid w:val="00422A28"/>
    <w:rsid w:val="004340F1"/>
    <w:rsid w:val="00436B56"/>
    <w:rsid w:val="00443F5F"/>
    <w:rsid w:val="00443FB9"/>
    <w:rsid w:val="00453DDA"/>
    <w:rsid w:val="0045477A"/>
    <w:rsid w:val="004567CB"/>
    <w:rsid w:val="00463856"/>
    <w:rsid w:val="00473AC0"/>
    <w:rsid w:val="00473C4C"/>
    <w:rsid w:val="0048168B"/>
    <w:rsid w:val="004A3FEE"/>
    <w:rsid w:val="004A524E"/>
    <w:rsid w:val="004A56D9"/>
    <w:rsid w:val="004A57D4"/>
    <w:rsid w:val="004C25AA"/>
    <w:rsid w:val="004C2614"/>
    <w:rsid w:val="004D28C6"/>
    <w:rsid w:val="004D2D97"/>
    <w:rsid w:val="004E73DE"/>
    <w:rsid w:val="004F41A5"/>
    <w:rsid w:val="004F492F"/>
    <w:rsid w:val="005108BE"/>
    <w:rsid w:val="0051463D"/>
    <w:rsid w:val="00516642"/>
    <w:rsid w:val="005317E0"/>
    <w:rsid w:val="00543442"/>
    <w:rsid w:val="005533B4"/>
    <w:rsid w:val="005664DC"/>
    <w:rsid w:val="005713FB"/>
    <w:rsid w:val="005768EB"/>
    <w:rsid w:val="005A5966"/>
    <w:rsid w:val="005B636A"/>
    <w:rsid w:val="005C6F3C"/>
    <w:rsid w:val="005D18D3"/>
    <w:rsid w:val="005D43C8"/>
    <w:rsid w:val="005E0482"/>
    <w:rsid w:val="005E1991"/>
    <w:rsid w:val="005E5C33"/>
    <w:rsid w:val="005F279D"/>
    <w:rsid w:val="005F5ADB"/>
    <w:rsid w:val="005F7569"/>
    <w:rsid w:val="006010A9"/>
    <w:rsid w:val="00602425"/>
    <w:rsid w:val="00603DE6"/>
    <w:rsid w:val="00604776"/>
    <w:rsid w:val="00606E35"/>
    <w:rsid w:val="00621EF1"/>
    <w:rsid w:val="00624736"/>
    <w:rsid w:val="00627752"/>
    <w:rsid w:val="00627FEF"/>
    <w:rsid w:val="0063039B"/>
    <w:rsid w:val="006443DE"/>
    <w:rsid w:val="00650913"/>
    <w:rsid w:val="00660689"/>
    <w:rsid w:val="00661BF6"/>
    <w:rsid w:val="0068180F"/>
    <w:rsid w:val="00683086"/>
    <w:rsid w:val="00687EFC"/>
    <w:rsid w:val="00692957"/>
    <w:rsid w:val="006A6A1B"/>
    <w:rsid w:val="006B2492"/>
    <w:rsid w:val="006B35C7"/>
    <w:rsid w:val="006B5D56"/>
    <w:rsid w:val="006C7A63"/>
    <w:rsid w:val="006D0FB3"/>
    <w:rsid w:val="006D766B"/>
    <w:rsid w:val="006D768A"/>
    <w:rsid w:val="006E200C"/>
    <w:rsid w:val="006F22A7"/>
    <w:rsid w:val="00701F34"/>
    <w:rsid w:val="00706127"/>
    <w:rsid w:val="007068A7"/>
    <w:rsid w:val="00725832"/>
    <w:rsid w:val="007270EB"/>
    <w:rsid w:val="00730EE5"/>
    <w:rsid w:val="00731226"/>
    <w:rsid w:val="00745B83"/>
    <w:rsid w:val="00751B4B"/>
    <w:rsid w:val="007547AE"/>
    <w:rsid w:val="00757F70"/>
    <w:rsid w:val="00764CD1"/>
    <w:rsid w:val="00765A3A"/>
    <w:rsid w:val="00777398"/>
    <w:rsid w:val="0079083E"/>
    <w:rsid w:val="00793ED5"/>
    <w:rsid w:val="007A77B5"/>
    <w:rsid w:val="007C0F69"/>
    <w:rsid w:val="007D25C4"/>
    <w:rsid w:val="007D4FB1"/>
    <w:rsid w:val="007E2125"/>
    <w:rsid w:val="007E58A6"/>
    <w:rsid w:val="007F44AF"/>
    <w:rsid w:val="00811316"/>
    <w:rsid w:val="00813130"/>
    <w:rsid w:val="00814408"/>
    <w:rsid w:val="00814B8E"/>
    <w:rsid w:val="00824558"/>
    <w:rsid w:val="008251FF"/>
    <w:rsid w:val="00832DF9"/>
    <w:rsid w:val="00853DBC"/>
    <w:rsid w:val="00854A05"/>
    <w:rsid w:val="00864E83"/>
    <w:rsid w:val="00865001"/>
    <w:rsid w:val="008802CA"/>
    <w:rsid w:val="00886720"/>
    <w:rsid w:val="00890F2E"/>
    <w:rsid w:val="00892588"/>
    <w:rsid w:val="0089434C"/>
    <w:rsid w:val="008B339E"/>
    <w:rsid w:val="008B3931"/>
    <w:rsid w:val="008B63F8"/>
    <w:rsid w:val="008C3653"/>
    <w:rsid w:val="008C388E"/>
    <w:rsid w:val="008D0C2F"/>
    <w:rsid w:val="008D1F99"/>
    <w:rsid w:val="008E1B5E"/>
    <w:rsid w:val="008E48D2"/>
    <w:rsid w:val="008E5F4D"/>
    <w:rsid w:val="008F46E5"/>
    <w:rsid w:val="009047D3"/>
    <w:rsid w:val="00910AD0"/>
    <w:rsid w:val="0091283C"/>
    <w:rsid w:val="009225B1"/>
    <w:rsid w:val="009310C5"/>
    <w:rsid w:val="00951C75"/>
    <w:rsid w:val="009549FA"/>
    <w:rsid w:val="009635AD"/>
    <w:rsid w:val="00967F04"/>
    <w:rsid w:val="009815B3"/>
    <w:rsid w:val="00983BEA"/>
    <w:rsid w:val="0098406A"/>
    <w:rsid w:val="009852DB"/>
    <w:rsid w:val="0098651F"/>
    <w:rsid w:val="00987B2F"/>
    <w:rsid w:val="00992E0A"/>
    <w:rsid w:val="00995B9C"/>
    <w:rsid w:val="009A05B8"/>
    <w:rsid w:val="009A27EC"/>
    <w:rsid w:val="009A3EA9"/>
    <w:rsid w:val="009B58A0"/>
    <w:rsid w:val="009B6172"/>
    <w:rsid w:val="009D0175"/>
    <w:rsid w:val="009D0208"/>
    <w:rsid w:val="009D40CE"/>
    <w:rsid w:val="009E58A7"/>
    <w:rsid w:val="009F72D2"/>
    <w:rsid w:val="00A068CA"/>
    <w:rsid w:val="00A12338"/>
    <w:rsid w:val="00A133BF"/>
    <w:rsid w:val="00A21241"/>
    <w:rsid w:val="00A2392D"/>
    <w:rsid w:val="00A271AC"/>
    <w:rsid w:val="00A31B25"/>
    <w:rsid w:val="00A3765A"/>
    <w:rsid w:val="00A412B1"/>
    <w:rsid w:val="00A57972"/>
    <w:rsid w:val="00A60E2E"/>
    <w:rsid w:val="00A670B6"/>
    <w:rsid w:val="00A70086"/>
    <w:rsid w:val="00A81894"/>
    <w:rsid w:val="00A84B97"/>
    <w:rsid w:val="00A852E8"/>
    <w:rsid w:val="00A85F28"/>
    <w:rsid w:val="00A9041A"/>
    <w:rsid w:val="00A9076B"/>
    <w:rsid w:val="00AA159C"/>
    <w:rsid w:val="00AA2E52"/>
    <w:rsid w:val="00AB1E17"/>
    <w:rsid w:val="00AB3766"/>
    <w:rsid w:val="00AC149A"/>
    <w:rsid w:val="00AE3380"/>
    <w:rsid w:val="00AE37B5"/>
    <w:rsid w:val="00AF3879"/>
    <w:rsid w:val="00B04A0F"/>
    <w:rsid w:val="00B122B4"/>
    <w:rsid w:val="00B13A33"/>
    <w:rsid w:val="00B31537"/>
    <w:rsid w:val="00B31D04"/>
    <w:rsid w:val="00B3342D"/>
    <w:rsid w:val="00B34E83"/>
    <w:rsid w:val="00B36888"/>
    <w:rsid w:val="00B41934"/>
    <w:rsid w:val="00B429CF"/>
    <w:rsid w:val="00B43239"/>
    <w:rsid w:val="00B4502C"/>
    <w:rsid w:val="00B6155A"/>
    <w:rsid w:val="00B632D5"/>
    <w:rsid w:val="00B737AD"/>
    <w:rsid w:val="00B77A14"/>
    <w:rsid w:val="00B80831"/>
    <w:rsid w:val="00B83C4A"/>
    <w:rsid w:val="00B85A8B"/>
    <w:rsid w:val="00B86E49"/>
    <w:rsid w:val="00B936A7"/>
    <w:rsid w:val="00B97E42"/>
    <w:rsid w:val="00BA2F99"/>
    <w:rsid w:val="00BA62AF"/>
    <w:rsid w:val="00BB4933"/>
    <w:rsid w:val="00BB6C5A"/>
    <w:rsid w:val="00BC0BA1"/>
    <w:rsid w:val="00BC47FB"/>
    <w:rsid w:val="00BC62B4"/>
    <w:rsid w:val="00BD34BF"/>
    <w:rsid w:val="00BD762B"/>
    <w:rsid w:val="00BE1B12"/>
    <w:rsid w:val="00BE72DB"/>
    <w:rsid w:val="00BF26BD"/>
    <w:rsid w:val="00C00299"/>
    <w:rsid w:val="00C1176B"/>
    <w:rsid w:val="00C16ADF"/>
    <w:rsid w:val="00C23840"/>
    <w:rsid w:val="00C313BF"/>
    <w:rsid w:val="00C465BC"/>
    <w:rsid w:val="00C57D90"/>
    <w:rsid w:val="00C64680"/>
    <w:rsid w:val="00C80A06"/>
    <w:rsid w:val="00C83D6B"/>
    <w:rsid w:val="00C92D7D"/>
    <w:rsid w:val="00C957EF"/>
    <w:rsid w:val="00C962EC"/>
    <w:rsid w:val="00CA358B"/>
    <w:rsid w:val="00CA3CFC"/>
    <w:rsid w:val="00CA4A31"/>
    <w:rsid w:val="00CB7BDF"/>
    <w:rsid w:val="00CC2826"/>
    <w:rsid w:val="00CD5552"/>
    <w:rsid w:val="00CD6CF8"/>
    <w:rsid w:val="00CD7F14"/>
    <w:rsid w:val="00CE17B1"/>
    <w:rsid w:val="00CE763C"/>
    <w:rsid w:val="00CF67CA"/>
    <w:rsid w:val="00CF76FF"/>
    <w:rsid w:val="00D00569"/>
    <w:rsid w:val="00D046BF"/>
    <w:rsid w:val="00D07DB6"/>
    <w:rsid w:val="00D132B0"/>
    <w:rsid w:val="00D16ADB"/>
    <w:rsid w:val="00D30B5D"/>
    <w:rsid w:val="00D31E04"/>
    <w:rsid w:val="00D41EFC"/>
    <w:rsid w:val="00D501AB"/>
    <w:rsid w:val="00D507FE"/>
    <w:rsid w:val="00D619DC"/>
    <w:rsid w:val="00D65BBD"/>
    <w:rsid w:val="00D751B4"/>
    <w:rsid w:val="00D7707A"/>
    <w:rsid w:val="00D865EA"/>
    <w:rsid w:val="00D904E2"/>
    <w:rsid w:val="00D9424F"/>
    <w:rsid w:val="00DA3861"/>
    <w:rsid w:val="00DC1BB1"/>
    <w:rsid w:val="00DD1B49"/>
    <w:rsid w:val="00DD1E53"/>
    <w:rsid w:val="00DD2BE1"/>
    <w:rsid w:val="00DD2E6C"/>
    <w:rsid w:val="00DF0AF3"/>
    <w:rsid w:val="00DF7CEE"/>
    <w:rsid w:val="00E14FDA"/>
    <w:rsid w:val="00E20CE4"/>
    <w:rsid w:val="00E356DE"/>
    <w:rsid w:val="00E4323C"/>
    <w:rsid w:val="00E513E6"/>
    <w:rsid w:val="00E56AA6"/>
    <w:rsid w:val="00E56ED2"/>
    <w:rsid w:val="00E619EB"/>
    <w:rsid w:val="00E64309"/>
    <w:rsid w:val="00E81638"/>
    <w:rsid w:val="00E86CCE"/>
    <w:rsid w:val="00E87469"/>
    <w:rsid w:val="00E92296"/>
    <w:rsid w:val="00E93D5E"/>
    <w:rsid w:val="00EA374F"/>
    <w:rsid w:val="00EA3B2B"/>
    <w:rsid w:val="00EB6568"/>
    <w:rsid w:val="00EB67AA"/>
    <w:rsid w:val="00EC4E5F"/>
    <w:rsid w:val="00ED1B44"/>
    <w:rsid w:val="00ED4DC4"/>
    <w:rsid w:val="00EE27F4"/>
    <w:rsid w:val="00EF51D5"/>
    <w:rsid w:val="00EF5A12"/>
    <w:rsid w:val="00EF60E2"/>
    <w:rsid w:val="00F10BF8"/>
    <w:rsid w:val="00F14B18"/>
    <w:rsid w:val="00F15CA5"/>
    <w:rsid w:val="00F260C9"/>
    <w:rsid w:val="00F30005"/>
    <w:rsid w:val="00F31BED"/>
    <w:rsid w:val="00F32C63"/>
    <w:rsid w:val="00F41CEA"/>
    <w:rsid w:val="00F44E72"/>
    <w:rsid w:val="00F73607"/>
    <w:rsid w:val="00F806DD"/>
    <w:rsid w:val="00F8608C"/>
    <w:rsid w:val="00F90738"/>
    <w:rsid w:val="00F95908"/>
    <w:rsid w:val="00FA7F9E"/>
    <w:rsid w:val="00FB48A7"/>
    <w:rsid w:val="00FD3846"/>
    <w:rsid w:val="00FD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2AD715"/>
  <w15:chartTrackingRefBased/>
  <w15:docId w15:val="{BBC90A41-8F62-D944-A4D2-EDC0132B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24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47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5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basedOn w:val="a0"/>
    <w:link w:val="a4"/>
    <w:uiPriority w:val="99"/>
    <w:rPr>
      <w:sz w:val="18"/>
      <w:szCs w:val="18"/>
    </w:rPr>
  </w:style>
  <w:style w:type="character" w:customStyle="1" w:styleId="a5">
    <w:name w:val="页眉 字符"/>
    <w:basedOn w:val="a0"/>
    <w:link w:val="a6"/>
    <w:uiPriority w:val="99"/>
    <w:rPr>
      <w:sz w:val="18"/>
      <w:szCs w:val="18"/>
    </w:rPr>
  </w:style>
  <w:style w:type="paragraph" w:customStyle="1" w:styleId="a7">
    <w:name w:val="列出段落"/>
    <w:basedOn w:val="a"/>
    <w:qFormat/>
    <w:pPr>
      <w:ind w:firstLineChars="200" w:firstLine="420"/>
    </w:pPr>
  </w:style>
  <w:style w:type="paragraph" w:customStyle="1" w:styleId="11">
    <w:name w:val="列出段落1"/>
    <w:basedOn w:val="a"/>
    <w:pPr>
      <w:ind w:firstLineChars="200" w:firstLine="420"/>
    </w:pPr>
    <w:rPr>
      <w:rFonts w:ascii="Calibri" w:hAnsi="Calibri"/>
      <w:szCs w:val="22"/>
    </w:rPr>
  </w:style>
  <w:style w:type="paragraph" w:styleId="a4">
    <w:name w:val="footer"/>
    <w:basedOn w:val="a"/>
    <w:link w:val="a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5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39"/>
    <w:rsid w:val="00CA3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64E83"/>
    <w:pPr>
      <w:ind w:firstLineChars="200" w:firstLine="420"/>
    </w:pPr>
  </w:style>
  <w:style w:type="paragraph" w:customStyle="1" w:styleId="aa">
    <w:basedOn w:val="a"/>
    <w:next w:val="a9"/>
    <w:qFormat/>
    <w:rsid w:val="004A56D9"/>
    <w:pPr>
      <w:ind w:firstLineChars="200" w:firstLine="420"/>
    </w:pPr>
  </w:style>
  <w:style w:type="character" w:styleId="ab">
    <w:name w:val="annotation reference"/>
    <w:basedOn w:val="a0"/>
    <w:uiPriority w:val="99"/>
    <w:semiHidden/>
    <w:unhideWhenUsed/>
    <w:rsid w:val="00B737A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737AD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B737AD"/>
    <w:rPr>
      <w:rFonts w:ascii="Times New Roman" w:hAnsi="Times New Roman"/>
      <w:kern w:val="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737AD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B737AD"/>
    <w:rPr>
      <w:rFonts w:ascii="Times New Roman" w:hAnsi="Times New Roman"/>
      <w:b/>
      <w:bCs/>
      <w:kern w:val="2"/>
    </w:rPr>
  </w:style>
  <w:style w:type="paragraph" w:styleId="af0">
    <w:name w:val="Balloon Text"/>
    <w:basedOn w:val="a"/>
    <w:link w:val="af1"/>
    <w:uiPriority w:val="99"/>
    <w:semiHidden/>
    <w:unhideWhenUsed/>
    <w:rsid w:val="00B737AD"/>
    <w:rPr>
      <w:rFonts w:ascii="Segoe UI" w:hAnsi="Segoe UI" w:cs="Segoe UI"/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B737AD"/>
    <w:rPr>
      <w:rFonts w:ascii="Segoe UI" w:hAnsi="Segoe UI" w:cs="Segoe UI"/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047D3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  <w:style w:type="character" w:styleId="af2">
    <w:name w:val="Placeholder Text"/>
    <w:basedOn w:val="a0"/>
    <w:uiPriority w:val="99"/>
    <w:semiHidden/>
    <w:rsid w:val="002D37C0"/>
    <w:rPr>
      <w:color w:val="808080"/>
    </w:rPr>
  </w:style>
  <w:style w:type="character" w:customStyle="1" w:styleId="30">
    <w:name w:val="标题 3 字符"/>
    <w:basedOn w:val="a0"/>
    <w:link w:val="3"/>
    <w:uiPriority w:val="9"/>
    <w:semiHidden/>
    <w:rsid w:val="00C465BC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5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package" Target="embeddings/Microsoft_Visio_Drawing.vsdx"/><Relationship Id="rId27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B93BE48-AD13-4F01-A02F-67A2177F7D79}"/>
      </w:docPartPr>
      <w:docPartBody>
        <w:p w:rsidR="00547CC4" w:rsidRDefault="00547CC4"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DefaultPlaceholder_-185401343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767A8FC-29C1-4493-8CFE-D103724A0C06}"/>
      </w:docPartPr>
      <w:docPartBody>
        <w:p w:rsidR="006021A2" w:rsidRDefault="00547CC4">
          <w:r w:rsidRPr="00ED2958">
            <w:rPr>
              <w:rStyle w:val="a3"/>
              <w:rFonts w:hint="eastAsia"/>
            </w:rPr>
            <w:t>单击或点击此处输入日期。</w:t>
          </w:r>
        </w:p>
      </w:docPartBody>
    </w:docPart>
    <w:docPart>
      <w:docPartPr>
        <w:name w:val="542966C3D2634ECAB4B1EF61A4590A7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518A279-DE3C-4771-8A2F-56758A92B4C6}"/>
      </w:docPartPr>
      <w:docPartBody>
        <w:p w:rsidR="006021A2" w:rsidRDefault="00547CC4" w:rsidP="00547CC4">
          <w:pPr>
            <w:pStyle w:val="542966C3D2634ECAB4B1EF61A4590A7F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AC35F7EDAB1549BC940F8A78E5FB86F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679C305-69A4-4F4F-A06B-84628A051AD9}"/>
      </w:docPartPr>
      <w:docPartBody>
        <w:p w:rsidR="006021A2" w:rsidRDefault="00547CC4" w:rsidP="00547CC4">
          <w:pPr>
            <w:pStyle w:val="AC35F7EDAB1549BC940F8A78E5FB86F9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62A6192DF7C4474B8CCF6B11DCF74A1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EF2C782-002E-4C7D-B893-4C6E5E95EF27}"/>
      </w:docPartPr>
      <w:docPartBody>
        <w:p w:rsidR="006021A2" w:rsidRDefault="00547CC4" w:rsidP="00547CC4">
          <w:pPr>
            <w:pStyle w:val="62A6192DF7C4474B8CCF6B11DCF74A11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1286B0727DFB4949A403BEA325D0C5E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DA3B665-AD5A-49A9-9350-8B29359DD0F0}"/>
      </w:docPartPr>
      <w:docPartBody>
        <w:p w:rsidR="006021A2" w:rsidRDefault="00547CC4" w:rsidP="00547CC4">
          <w:pPr>
            <w:pStyle w:val="1286B0727DFB4949A403BEA325D0C5E4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FE8113825AD9495E9A8EDB9C5DCFF0A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D1CDF8C-68B5-47E6-BCE2-4C101A9A02F3}"/>
      </w:docPartPr>
      <w:docPartBody>
        <w:p w:rsidR="006021A2" w:rsidRDefault="00547CC4" w:rsidP="00547CC4">
          <w:pPr>
            <w:pStyle w:val="FE8113825AD9495E9A8EDB9C5DCFF0A8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364EF7012B514BDE980996846609103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AA6F6C0-0C06-47C3-9897-7CF450EF9C76}"/>
      </w:docPartPr>
      <w:docPartBody>
        <w:p w:rsidR="006021A2" w:rsidRDefault="00547CC4" w:rsidP="00547CC4">
          <w:pPr>
            <w:pStyle w:val="364EF7012B514BDE980996846609103E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F1AA6F34B1524932BFC6125A86CB209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AA9888C-5F9F-4D60-9D1C-6F47A67F9CF2}"/>
      </w:docPartPr>
      <w:docPartBody>
        <w:p w:rsidR="006021A2" w:rsidRDefault="00547CC4" w:rsidP="00547CC4">
          <w:pPr>
            <w:pStyle w:val="F1AA6F34B1524932BFC6125A86CB2093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36F2534E8EC646B28FF6D2115267B98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A834527-7D30-42CE-8B9F-AB72ADC62638}"/>
      </w:docPartPr>
      <w:docPartBody>
        <w:p w:rsidR="006021A2" w:rsidRDefault="00547CC4" w:rsidP="00547CC4">
          <w:pPr>
            <w:pStyle w:val="36F2534E8EC646B28FF6D2115267B98A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2754BF3113554E91A318C63539B7F8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58291EE-4C8D-4969-B42A-3701DDF95DB6}"/>
      </w:docPartPr>
      <w:docPartBody>
        <w:p w:rsidR="006021A2" w:rsidRDefault="00547CC4" w:rsidP="00547CC4">
          <w:pPr>
            <w:pStyle w:val="2754BF3113554E91A318C63539B7F821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DefaultPlaceholder_-185401343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D1D7DE5-4BF9-404A-8563-84ED3056C155}"/>
      </w:docPartPr>
      <w:docPartBody>
        <w:p w:rsidR="006021A2" w:rsidRDefault="00547CC4">
          <w:r w:rsidRPr="00ED2958">
            <w:rPr>
              <w:rStyle w:val="a3"/>
              <w:rFonts w:hint="eastAsia"/>
            </w:rPr>
            <w:t>输入要重复的任何内容</w:t>
          </w:r>
          <w:r w:rsidRPr="00ED2958">
            <w:rPr>
              <w:rStyle w:val="a3"/>
              <w:rFonts w:hint="eastAsia"/>
            </w:rPr>
            <w:t>(</w:t>
          </w:r>
          <w:r w:rsidRPr="00ED2958">
            <w:rPr>
              <w:rStyle w:val="a3"/>
              <w:rFonts w:hint="eastAsia"/>
            </w:rPr>
            <w:t>包括其他内容控件</w:t>
          </w:r>
          <w:r w:rsidRPr="00ED2958">
            <w:rPr>
              <w:rStyle w:val="a3"/>
              <w:rFonts w:hint="eastAsia"/>
            </w:rPr>
            <w:t>)</w:t>
          </w:r>
          <w:r w:rsidRPr="00ED2958">
            <w:rPr>
              <w:rStyle w:val="a3"/>
              <w:rFonts w:hint="eastAsia"/>
            </w:rPr>
            <w:t>。您也可以在表格行周围插入此控件，以便重复部分表格。</w:t>
          </w:r>
        </w:p>
      </w:docPartBody>
    </w:docPart>
    <w:docPart>
      <w:docPartPr>
        <w:name w:val="0C43C1694D814740BD1C409E280C76C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95A5E83-FECD-4F63-8686-BEEB054A6330}"/>
      </w:docPartPr>
      <w:docPartBody>
        <w:p w:rsidR="00CE5261" w:rsidRDefault="00CE5261" w:rsidP="00CE5261">
          <w:pPr>
            <w:pStyle w:val="0C43C1694D814740BD1C409E280C76CD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CD17FD40528E4738A26F835B76CA24C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6DE0511-DF2E-4380-8727-880DAD6F17B9}"/>
      </w:docPartPr>
      <w:docPartBody>
        <w:p w:rsidR="00CE5261" w:rsidRDefault="00CE5261" w:rsidP="00CE5261">
          <w:pPr>
            <w:pStyle w:val="CD17FD40528E4738A26F835B76CA24C5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33AFE9C7D5434F318A903A0481A96D5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5BEEE99-5197-4B38-B9EC-C2CB1324CFE2}"/>
      </w:docPartPr>
      <w:docPartBody>
        <w:p w:rsidR="00F2318F" w:rsidRDefault="00CE5261" w:rsidP="00CE5261">
          <w:pPr>
            <w:pStyle w:val="33AFE9C7D5434F318A903A0481A96D5A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72149894B2A9488DB1CF822758F3644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0C9ACFF-AA5E-48C6-B51B-1C93B1B849B9}"/>
      </w:docPartPr>
      <w:docPartBody>
        <w:p w:rsidR="00F2318F" w:rsidRDefault="00CE5261" w:rsidP="00CE5261">
          <w:pPr>
            <w:pStyle w:val="72149894B2A9488DB1CF822758F36445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3A027958C7B64EF1BDB5299BE1C910F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03518C2-70BC-42D2-A492-868830EF399E}"/>
      </w:docPartPr>
      <w:docPartBody>
        <w:p w:rsidR="00F2318F" w:rsidRDefault="00CE5261" w:rsidP="00CE5261">
          <w:pPr>
            <w:pStyle w:val="3A027958C7B64EF1BDB5299BE1C910FE"/>
          </w:pPr>
          <w:r w:rsidRPr="00ED2958">
            <w:rPr>
              <w:rStyle w:val="a3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CC4"/>
    <w:rsid w:val="00236145"/>
    <w:rsid w:val="00250E6C"/>
    <w:rsid w:val="005062C1"/>
    <w:rsid w:val="00547CC4"/>
    <w:rsid w:val="005937AC"/>
    <w:rsid w:val="006021A2"/>
    <w:rsid w:val="00B66B6B"/>
    <w:rsid w:val="00CE5261"/>
    <w:rsid w:val="00E839BE"/>
    <w:rsid w:val="00EC267F"/>
    <w:rsid w:val="00EE0361"/>
    <w:rsid w:val="00F2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宋体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E5261"/>
    <w:rPr>
      <w:color w:val="808080"/>
    </w:rPr>
  </w:style>
  <w:style w:type="paragraph" w:customStyle="1" w:styleId="89DD5AE319914843A56710B81BB74089">
    <w:name w:val="89DD5AE319914843A56710B81BB74089"/>
    <w:rsid w:val="00547CC4"/>
  </w:style>
  <w:style w:type="paragraph" w:customStyle="1" w:styleId="6A351F37D7684593BD5005BBF2D37B06">
    <w:name w:val="6A351F37D7684593BD5005BBF2D37B06"/>
    <w:rsid w:val="00547CC4"/>
  </w:style>
  <w:style w:type="paragraph" w:customStyle="1" w:styleId="542966C3D2634ECAB4B1EF61A4590A7F">
    <w:name w:val="542966C3D2634ECAB4B1EF61A4590A7F"/>
    <w:rsid w:val="00547CC4"/>
  </w:style>
  <w:style w:type="paragraph" w:customStyle="1" w:styleId="AC35F7EDAB1549BC940F8A78E5FB86F9">
    <w:name w:val="AC35F7EDAB1549BC940F8A78E5FB86F9"/>
    <w:rsid w:val="00547CC4"/>
  </w:style>
  <w:style w:type="paragraph" w:customStyle="1" w:styleId="62A6192DF7C4474B8CCF6B11DCF74A11">
    <w:name w:val="62A6192DF7C4474B8CCF6B11DCF74A11"/>
    <w:rsid w:val="00547CC4"/>
  </w:style>
  <w:style w:type="paragraph" w:customStyle="1" w:styleId="1286B0727DFB4949A403BEA325D0C5E4">
    <w:name w:val="1286B0727DFB4949A403BEA325D0C5E4"/>
    <w:rsid w:val="00547CC4"/>
  </w:style>
  <w:style w:type="paragraph" w:customStyle="1" w:styleId="FE8113825AD9495E9A8EDB9C5DCFF0A8">
    <w:name w:val="FE8113825AD9495E9A8EDB9C5DCFF0A8"/>
    <w:rsid w:val="00547CC4"/>
  </w:style>
  <w:style w:type="paragraph" w:customStyle="1" w:styleId="CA30D06E31604EF49A870770EC986488">
    <w:name w:val="CA30D06E31604EF49A870770EC986488"/>
    <w:rsid w:val="00547CC4"/>
  </w:style>
  <w:style w:type="paragraph" w:customStyle="1" w:styleId="364EF7012B514BDE980996846609103E">
    <w:name w:val="364EF7012B514BDE980996846609103E"/>
    <w:rsid w:val="00547CC4"/>
  </w:style>
  <w:style w:type="paragraph" w:customStyle="1" w:styleId="F1AA6F34B1524932BFC6125A86CB2093">
    <w:name w:val="F1AA6F34B1524932BFC6125A86CB2093"/>
    <w:rsid w:val="00547CC4"/>
  </w:style>
  <w:style w:type="paragraph" w:customStyle="1" w:styleId="36F2534E8EC646B28FF6D2115267B98A">
    <w:name w:val="36F2534E8EC646B28FF6D2115267B98A"/>
    <w:rsid w:val="00547CC4"/>
  </w:style>
  <w:style w:type="paragraph" w:customStyle="1" w:styleId="2754BF3113554E91A318C63539B7F821">
    <w:name w:val="2754BF3113554E91A318C63539B7F821"/>
    <w:rsid w:val="00547CC4"/>
  </w:style>
  <w:style w:type="paragraph" w:customStyle="1" w:styleId="73520CBA177E40908A5C6669E8061945">
    <w:name w:val="73520CBA177E40908A5C6669E8061945"/>
    <w:rsid w:val="00547CC4"/>
  </w:style>
  <w:style w:type="paragraph" w:customStyle="1" w:styleId="DA54D1E86DD141C4B688F84FFAEC2049">
    <w:name w:val="DA54D1E86DD141C4B688F84FFAEC2049"/>
    <w:rsid w:val="00547CC4"/>
  </w:style>
  <w:style w:type="paragraph" w:customStyle="1" w:styleId="82FC5709BE484205BEBE1B4F35D019EF">
    <w:name w:val="82FC5709BE484205BEBE1B4F35D019EF"/>
    <w:rsid w:val="00CE5261"/>
    <w:rPr>
      <w:rFonts w:eastAsiaTheme="minorEastAsia"/>
    </w:rPr>
  </w:style>
  <w:style w:type="paragraph" w:customStyle="1" w:styleId="166BAF1B83E54663B9A5583AAFFE44C3">
    <w:name w:val="166BAF1B83E54663B9A5583AAFFE44C3"/>
    <w:rsid w:val="00CE5261"/>
    <w:rPr>
      <w:rFonts w:eastAsiaTheme="minorEastAsia"/>
    </w:rPr>
  </w:style>
  <w:style w:type="paragraph" w:customStyle="1" w:styleId="073A4D2952FC4ECCB99A52584A30B090">
    <w:name w:val="073A4D2952FC4ECCB99A52584A30B090"/>
    <w:rsid w:val="00CE5261"/>
    <w:rPr>
      <w:rFonts w:eastAsiaTheme="minorEastAsia"/>
    </w:rPr>
  </w:style>
  <w:style w:type="paragraph" w:customStyle="1" w:styleId="C9992DEB7A694F7F954FDF3626D72672">
    <w:name w:val="C9992DEB7A694F7F954FDF3626D72672"/>
    <w:rsid w:val="00CE5261"/>
    <w:rPr>
      <w:rFonts w:eastAsiaTheme="minorEastAsia"/>
    </w:rPr>
  </w:style>
  <w:style w:type="paragraph" w:customStyle="1" w:styleId="E2A70D95119648C2B625056EACB478A4">
    <w:name w:val="E2A70D95119648C2B625056EACB478A4"/>
    <w:rsid w:val="00CE5261"/>
    <w:rPr>
      <w:rFonts w:eastAsiaTheme="minorEastAsia"/>
    </w:rPr>
  </w:style>
  <w:style w:type="paragraph" w:customStyle="1" w:styleId="CF15DCCB8BC24A0D9A72BE357A1922C9">
    <w:name w:val="CF15DCCB8BC24A0D9A72BE357A1922C9"/>
    <w:rsid w:val="00CE5261"/>
    <w:rPr>
      <w:rFonts w:eastAsiaTheme="minorEastAsia"/>
    </w:rPr>
  </w:style>
  <w:style w:type="paragraph" w:customStyle="1" w:styleId="607551874E4049D0A39DEA7F3C3834FD">
    <w:name w:val="607551874E4049D0A39DEA7F3C3834FD"/>
    <w:rsid w:val="00CE5261"/>
    <w:rPr>
      <w:rFonts w:eastAsiaTheme="minorEastAsia"/>
    </w:rPr>
  </w:style>
  <w:style w:type="paragraph" w:customStyle="1" w:styleId="0A4350417CD848E6BCBBB4820A275C00">
    <w:name w:val="0A4350417CD848E6BCBBB4820A275C00"/>
    <w:rsid w:val="00CE5261"/>
    <w:rPr>
      <w:rFonts w:eastAsiaTheme="minorEastAsia"/>
    </w:rPr>
  </w:style>
  <w:style w:type="paragraph" w:customStyle="1" w:styleId="D375734EFB5E4ECEA0C1E7CA673BD704">
    <w:name w:val="D375734EFB5E4ECEA0C1E7CA673BD704"/>
    <w:rsid w:val="00CE5261"/>
    <w:rPr>
      <w:rFonts w:eastAsiaTheme="minorEastAsia"/>
    </w:rPr>
  </w:style>
  <w:style w:type="paragraph" w:customStyle="1" w:styleId="65FB3192039C4F8E80CB9EE7BAD50943">
    <w:name w:val="65FB3192039C4F8E80CB9EE7BAD50943"/>
    <w:rsid w:val="00CE5261"/>
    <w:rPr>
      <w:rFonts w:eastAsiaTheme="minorEastAsia"/>
    </w:rPr>
  </w:style>
  <w:style w:type="paragraph" w:customStyle="1" w:styleId="2F3BED0A50424762AEC565787876CF2F">
    <w:name w:val="2F3BED0A50424762AEC565787876CF2F"/>
    <w:rsid w:val="00CE5261"/>
    <w:rPr>
      <w:rFonts w:eastAsiaTheme="minorEastAsia"/>
    </w:rPr>
  </w:style>
  <w:style w:type="paragraph" w:customStyle="1" w:styleId="3F4AE4962F704677A9AEE4F2646EA44D">
    <w:name w:val="3F4AE4962F704677A9AEE4F2646EA44D"/>
    <w:rsid w:val="00CE5261"/>
    <w:rPr>
      <w:rFonts w:eastAsiaTheme="minorEastAsia"/>
    </w:rPr>
  </w:style>
  <w:style w:type="paragraph" w:customStyle="1" w:styleId="0C43C1694D814740BD1C409E280C76CD">
    <w:name w:val="0C43C1694D814740BD1C409E280C76CD"/>
    <w:rsid w:val="00CE5261"/>
    <w:rPr>
      <w:rFonts w:eastAsiaTheme="minorEastAsia"/>
    </w:rPr>
  </w:style>
  <w:style w:type="paragraph" w:customStyle="1" w:styleId="8EB5D6F620CA4BFC962B9314AA8415B2">
    <w:name w:val="8EB5D6F620CA4BFC962B9314AA8415B2"/>
    <w:rsid w:val="00CE5261"/>
    <w:rPr>
      <w:rFonts w:eastAsiaTheme="minorEastAsia"/>
    </w:rPr>
  </w:style>
  <w:style w:type="paragraph" w:customStyle="1" w:styleId="CD17FD40528E4738A26F835B76CA24C5">
    <w:name w:val="CD17FD40528E4738A26F835B76CA24C5"/>
    <w:rsid w:val="00CE5261"/>
    <w:rPr>
      <w:rFonts w:eastAsiaTheme="minorEastAsia"/>
    </w:rPr>
  </w:style>
  <w:style w:type="paragraph" w:customStyle="1" w:styleId="22C435C1A0FD426A959365320466AB1A">
    <w:name w:val="22C435C1A0FD426A959365320466AB1A"/>
    <w:rsid w:val="00CE5261"/>
    <w:rPr>
      <w:rFonts w:eastAsiaTheme="minorEastAsia"/>
    </w:rPr>
  </w:style>
  <w:style w:type="paragraph" w:customStyle="1" w:styleId="576103E6C16D41ADA2DE36B0E4795622">
    <w:name w:val="576103E6C16D41ADA2DE36B0E4795622"/>
    <w:rsid w:val="00CE5261"/>
    <w:rPr>
      <w:rFonts w:eastAsiaTheme="minorEastAsia"/>
    </w:rPr>
  </w:style>
  <w:style w:type="paragraph" w:customStyle="1" w:styleId="CEE4716A6DBD4494ACF50094338B52AA">
    <w:name w:val="CEE4716A6DBD4494ACF50094338B52AA"/>
    <w:rsid w:val="00CE5261"/>
    <w:rPr>
      <w:rFonts w:eastAsiaTheme="minorEastAsia"/>
    </w:rPr>
  </w:style>
  <w:style w:type="paragraph" w:customStyle="1" w:styleId="E69CC4DA6A804F1C8CA0D83DDEF7B489">
    <w:name w:val="E69CC4DA6A804F1C8CA0D83DDEF7B489"/>
    <w:rsid w:val="00CE5261"/>
    <w:rPr>
      <w:rFonts w:eastAsiaTheme="minorEastAsia"/>
    </w:rPr>
  </w:style>
  <w:style w:type="paragraph" w:customStyle="1" w:styleId="320DE8ED8BC743109059BB86BA7C73B4">
    <w:name w:val="320DE8ED8BC743109059BB86BA7C73B4"/>
    <w:rsid w:val="00CE5261"/>
    <w:rPr>
      <w:rFonts w:eastAsiaTheme="minorEastAsia"/>
    </w:rPr>
  </w:style>
  <w:style w:type="paragraph" w:customStyle="1" w:styleId="E89B4175D21044D8A635A7D21C6B2528">
    <w:name w:val="E89B4175D21044D8A635A7D21C6B2528"/>
    <w:rsid w:val="00CE5261"/>
    <w:rPr>
      <w:rFonts w:eastAsiaTheme="minorEastAsia"/>
    </w:rPr>
  </w:style>
  <w:style w:type="paragraph" w:customStyle="1" w:styleId="EA2E6DEFEA994714B89A7538A901AFCC">
    <w:name w:val="EA2E6DEFEA994714B89A7538A901AFCC"/>
    <w:rsid w:val="00CE5261"/>
    <w:rPr>
      <w:rFonts w:eastAsiaTheme="minorEastAsia"/>
    </w:rPr>
  </w:style>
  <w:style w:type="paragraph" w:customStyle="1" w:styleId="F2B105E628AF41A3BFE11D83EC854025">
    <w:name w:val="F2B105E628AF41A3BFE11D83EC854025"/>
    <w:rsid w:val="00CE5261"/>
    <w:rPr>
      <w:rFonts w:eastAsiaTheme="minorEastAsia"/>
    </w:rPr>
  </w:style>
  <w:style w:type="paragraph" w:customStyle="1" w:styleId="F0B59123788A49EA9BE5819720FEE5B6">
    <w:name w:val="F0B59123788A49EA9BE5819720FEE5B6"/>
    <w:rsid w:val="00CE5261"/>
    <w:rPr>
      <w:rFonts w:eastAsiaTheme="minorEastAsia"/>
    </w:rPr>
  </w:style>
  <w:style w:type="paragraph" w:customStyle="1" w:styleId="CA767C4FBF6A427CA6C99A79104A7B23">
    <w:name w:val="CA767C4FBF6A427CA6C99A79104A7B23"/>
    <w:rsid w:val="00CE5261"/>
    <w:rPr>
      <w:rFonts w:eastAsiaTheme="minorEastAsia"/>
    </w:rPr>
  </w:style>
  <w:style w:type="paragraph" w:customStyle="1" w:styleId="392A8BED3A8541BA9BC886C1174158B4">
    <w:name w:val="392A8BED3A8541BA9BC886C1174158B4"/>
    <w:rsid w:val="00CE5261"/>
    <w:rPr>
      <w:rFonts w:eastAsiaTheme="minorEastAsia"/>
    </w:rPr>
  </w:style>
  <w:style w:type="paragraph" w:customStyle="1" w:styleId="67ED5DFEFB134D76BEEF554A9C735D1E">
    <w:name w:val="67ED5DFEFB134D76BEEF554A9C735D1E"/>
    <w:rsid w:val="00CE5261"/>
    <w:rPr>
      <w:rFonts w:eastAsiaTheme="minorEastAsia"/>
    </w:rPr>
  </w:style>
  <w:style w:type="paragraph" w:customStyle="1" w:styleId="D9AF813BD12B4AFBAD9A6F0CDE2FB1FC">
    <w:name w:val="D9AF813BD12B4AFBAD9A6F0CDE2FB1FC"/>
    <w:rsid w:val="00CE5261"/>
    <w:rPr>
      <w:rFonts w:eastAsiaTheme="minorEastAsia"/>
    </w:rPr>
  </w:style>
  <w:style w:type="paragraph" w:customStyle="1" w:styleId="8C98B50D2C6A4439AD902CC6B100B399">
    <w:name w:val="8C98B50D2C6A4439AD902CC6B100B399"/>
    <w:rsid w:val="00CE5261"/>
    <w:rPr>
      <w:rFonts w:eastAsiaTheme="minorEastAsia"/>
    </w:rPr>
  </w:style>
  <w:style w:type="paragraph" w:customStyle="1" w:styleId="33AFE9C7D5434F318A903A0481A96D5A">
    <w:name w:val="33AFE9C7D5434F318A903A0481A96D5A"/>
    <w:rsid w:val="00CE5261"/>
    <w:rPr>
      <w:rFonts w:eastAsiaTheme="minorEastAsia"/>
    </w:rPr>
  </w:style>
  <w:style w:type="paragraph" w:customStyle="1" w:styleId="828AD7A7770A4544AFDF1B8E03505D5E">
    <w:name w:val="828AD7A7770A4544AFDF1B8E03505D5E"/>
    <w:rsid w:val="00CE5261"/>
    <w:rPr>
      <w:rFonts w:eastAsiaTheme="minorEastAsia"/>
    </w:rPr>
  </w:style>
  <w:style w:type="paragraph" w:customStyle="1" w:styleId="AAD0596C09E94839AA8ABC3C8BEE803F">
    <w:name w:val="AAD0596C09E94839AA8ABC3C8BEE803F"/>
    <w:rsid w:val="00CE5261"/>
    <w:rPr>
      <w:rFonts w:eastAsiaTheme="minorEastAsia"/>
    </w:rPr>
  </w:style>
  <w:style w:type="paragraph" w:customStyle="1" w:styleId="C79D42ACDE1E4835BAA09B4D75A7B8AC">
    <w:name w:val="C79D42ACDE1E4835BAA09B4D75A7B8AC"/>
    <w:rsid w:val="00CE5261"/>
    <w:rPr>
      <w:rFonts w:eastAsiaTheme="minorEastAsia"/>
    </w:rPr>
  </w:style>
  <w:style w:type="paragraph" w:customStyle="1" w:styleId="72149894B2A9488DB1CF822758F36445">
    <w:name w:val="72149894B2A9488DB1CF822758F36445"/>
    <w:rsid w:val="00CE5261"/>
    <w:rPr>
      <w:rFonts w:eastAsiaTheme="minorEastAsia"/>
    </w:rPr>
  </w:style>
  <w:style w:type="paragraph" w:customStyle="1" w:styleId="3A027958C7B64EF1BDB5299BE1C910FE">
    <w:name w:val="3A027958C7B64EF1BDB5299BE1C910FE"/>
    <w:rsid w:val="00CE5261"/>
    <w:rPr>
      <w:rFonts w:eastAsiaTheme="minorEastAsia"/>
    </w:rPr>
  </w:style>
  <w:style w:type="paragraph" w:customStyle="1" w:styleId="CB894744DBD24CA0AFCF447E42BCD46B">
    <w:name w:val="CB894744DBD24CA0AFCF447E42BCD46B"/>
    <w:rsid w:val="00EC267F"/>
    <w:rPr>
      <w:rFonts w:eastAsiaTheme="minorEastAsia"/>
    </w:rPr>
  </w:style>
  <w:style w:type="paragraph" w:customStyle="1" w:styleId="7C00D867CD9E402B96081C273725335F">
    <w:name w:val="7C00D867CD9E402B96081C273725335F"/>
    <w:rsid w:val="00EC267F"/>
    <w:rPr>
      <w:rFonts w:eastAsiaTheme="minorEastAsia"/>
    </w:rPr>
  </w:style>
  <w:style w:type="paragraph" w:customStyle="1" w:styleId="2B95EADE75BF4D95953007EB6803BB81">
    <w:name w:val="2B95EADE75BF4D95953007EB6803BB81"/>
    <w:rsid w:val="00EC267F"/>
    <w:rPr>
      <w:rFonts w:eastAsiaTheme="minorEastAsi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79639-A257-4AA4-9DFB-067CFA7A9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792</Words>
  <Characters>4515</Characters>
  <Application>Microsoft Office Word</Application>
  <DocSecurity>0</DocSecurity>
  <PresentationFormat/>
  <Lines>37</Lines>
  <Paragraphs>10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渔民访问（2渔业资源）序号：______ 访问者姓名：_____</vt:lpstr>
    </vt:vector>
  </TitlesOfParts>
  <Manager/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渔民访问（2渔业资源）序号：______ 访问者姓名：_____</dc:title>
  <dc:subject/>
  <dc:creator>junzhi45</dc:creator>
  <cp:keywords/>
  <dc:description/>
  <cp:lastModifiedBy>Han Han</cp:lastModifiedBy>
  <cp:revision>2</cp:revision>
  <cp:lastPrinted>2020-07-30T15:08:00Z</cp:lastPrinted>
  <dcterms:created xsi:type="dcterms:W3CDTF">2020-08-31T18:15:00Z</dcterms:created>
  <dcterms:modified xsi:type="dcterms:W3CDTF">2020-08-31T18:15:00Z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  <property fmtid="{D5CDD505-2E9C-101B-9397-08002B2CF9AE}" pid="3" name="_DocHome">
    <vt:i4>-1619121590</vt:i4>
  </property>
</Properties>
</file>